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4F464" w14:textId="77777777" w:rsidR="00BB6789" w:rsidRDefault="00BB6789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3B005142" w14:textId="77777777" w:rsidR="00BB6789" w:rsidRDefault="00BB6789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  <w:r w:rsidRPr="00BB6789">
        <w:rPr>
          <w:rFonts w:ascii="Times New Roman" w:eastAsia="Times New Roman" w:hAnsi="Times New Roman" w:cs="Times New Roman"/>
          <w:noProof/>
          <w:sz w:val="18"/>
          <w:szCs w:val="28"/>
          <w:lang w:eastAsia="ru-RU"/>
        </w:rPr>
        <w:drawing>
          <wp:inline distT="0" distB="0" distL="0" distR="0" wp14:anchorId="1B1432F4" wp14:editId="70F381AC">
            <wp:extent cx="6861055" cy="9431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55" cy="943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1BE8" w14:textId="77777777" w:rsidR="00BB6789" w:rsidRDefault="00BB6789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4E4D5F55" w14:textId="77777777" w:rsidR="00BB6789" w:rsidRDefault="00BB6789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094F27BC" w14:textId="77777777" w:rsidR="00BB6789" w:rsidRDefault="00BB6789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3CB40155" w14:textId="77777777" w:rsidR="00AD0060" w:rsidRPr="002C3830" w:rsidRDefault="00AD0060" w:rsidP="00AD00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2C3830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ПРОГРАММЫ</w:t>
      </w:r>
    </w:p>
    <w:p w14:paraId="60A3EFE5" w14:textId="77777777" w:rsidR="00AD0060" w:rsidRPr="002C3830" w:rsidRDefault="00AD0060" w:rsidP="00AD0060">
      <w:pPr>
        <w:pStyle w:val="Default"/>
        <w:jc w:val="both"/>
        <w:rPr>
          <w:sz w:val="28"/>
          <w:szCs w:val="28"/>
        </w:rPr>
      </w:pPr>
      <w:r w:rsidRPr="002C3830">
        <w:rPr>
          <w:sz w:val="28"/>
          <w:szCs w:val="28"/>
        </w:rPr>
        <w:t xml:space="preserve">  Программа разработана в соответствии с методическими рекомендациями по разработке и оформлению дополнительных общеобразовательных общеразвивающих программ.</w:t>
      </w:r>
    </w:p>
    <w:p w14:paraId="0C37121D" w14:textId="77777777" w:rsidR="00AD0060" w:rsidRPr="002C3830" w:rsidRDefault="00AD0060" w:rsidP="00AD006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3830">
        <w:rPr>
          <w:rFonts w:ascii="Times New Roman" w:hAnsi="Times New Roman" w:cs="Times New Roman"/>
          <w:sz w:val="28"/>
          <w:szCs w:val="28"/>
        </w:rPr>
        <w:t xml:space="preserve">          В настоящее время содержание, роль, назначение и условия реализации программ </w:t>
      </w:r>
      <w:r w:rsidRPr="002C3830">
        <w:rPr>
          <w:rFonts w:ascii="Times New Roman" w:hAnsi="Times New Roman" w:cs="Times New Roman"/>
          <w:color w:val="000000"/>
          <w:sz w:val="28"/>
          <w:szCs w:val="28"/>
        </w:rPr>
        <w:t>дополнительного образования закреплены в следующих документах:</w:t>
      </w:r>
    </w:p>
    <w:p w14:paraId="37BEA7EB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Федеральный закон от 29.12.2012 N 273-ФЗ (ред. от 30.12.2021) "Об образовании в Российской Федерации" (с изм. и доп., вступ. в силу с 01.03.2022); </w:t>
      </w:r>
    </w:p>
    <w:p w14:paraId="283CC3DB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Стратегия развития воспитания в Российской Федерации до 2025 года, утвержденная распоряжением Правительства РФ от 29.05.2015 г. № 996-р.; </w:t>
      </w:r>
    </w:p>
    <w:p w14:paraId="3E326819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Концепция развития дополнительного образования детей до 2030 (Распоряжение Правительства РФ от 31.03.2022 г. № 678-р); </w:t>
      </w:r>
    </w:p>
    <w:p w14:paraId="2ED0621F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Приказ Министерства просвещения Российской Федерации от 27.07.2022 г. № 629 "Об утверждении Порядка организации и осуществления образовательной деятельности по дополнительным общеобразовательным программам" (вступ. в силу с 01.03.2023); </w:t>
      </w:r>
    </w:p>
    <w:p w14:paraId="0B510D57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детей»; </w:t>
      </w:r>
    </w:p>
    <w:p w14:paraId="3F79806C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14:paraId="33408374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Письмо Министерства образования и науки Российской Федерации от 29.03.2016 г. № 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 </w:t>
      </w:r>
    </w:p>
    <w:p w14:paraId="4CFFD946" w14:textId="77777777" w:rsidR="00AD0060" w:rsidRPr="002C3830" w:rsidRDefault="00AD0060" w:rsidP="00AD00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Письмо Министерства образования и науки Российской Федерации от 18.11.2015 г. № 09-3242 «О направлении методических рекомендаций по проектированию дополнительных общеразвивающих программ (включая разноуровневые программы); </w:t>
      </w:r>
    </w:p>
    <w:p w14:paraId="0E3F2DFF" w14:textId="77777777" w:rsidR="00AD0060" w:rsidRPr="002C3830" w:rsidRDefault="00AD0060" w:rsidP="00AD0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830">
        <w:rPr>
          <w:rFonts w:ascii="Times New Roman" w:hAnsi="Times New Roman" w:cs="Times New Roman"/>
          <w:color w:val="000000"/>
          <w:sz w:val="28"/>
          <w:szCs w:val="28"/>
        </w:rPr>
        <w:t xml:space="preserve">− Письмо Министерства просвещения Российской Федерации от 31.01.2022 № ДГ-245/06 "О направлении методических рекомендаций" (вместе с "Методическими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технологий"); </w:t>
      </w:r>
    </w:p>
    <w:p w14:paraId="28D441C4" w14:textId="77777777" w:rsidR="00AD0060" w:rsidRPr="002C3830" w:rsidRDefault="00AD0060" w:rsidP="00AD0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BC388" w14:textId="77777777" w:rsidR="00AD0060" w:rsidRPr="002C3830" w:rsidRDefault="00AD0060" w:rsidP="00AD0060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830">
        <w:rPr>
          <w:rFonts w:ascii="Times New Roman" w:hAnsi="Times New Roman" w:cs="Times New Roman"/>
          <w:sz w:val="28"/>
          <w:szCs w:val="28"/>
        </w:rPr>
        <w:t xml:space="preserve">− Письмо Министерства образования и науки Российской Федерации от 28.08.2015 г.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программ»; </w:t>
      </w:r>
    </w:p>
    <w:p w14:paraId="7CB9359C" w14:textId="77777777" w:rsidR="00AD0060" w:rsidRPr="002C3830" w:rsidRDefault="00AD0060" w:rsidP="00AD0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830">
        <w:rPr>
          <w:rFonts w:ascii="Times New Roman" w:hAnsi="Times New Roman" w:cs="Times New Roman"/>
          <w:sz w:val="28"/>
          <w:szCs w:val="28"/>
        </w:rPr>
        <w:lastRenderedPageBreak/>
        <w:t xml:space="preserve">− 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 </w:t>
      </w:r>
    </w:p>
    <w:p w14:paraId="684A8F97" w14:textId="77777777" w:rsidR="00AD0060" w:rsidRPr="002C3830" w:rsidRDefault="00AD0060" w:rsidP="00AD006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C3830">
        <w:rPr>
          <w:rFonts w:ascii="Times New Roman" w:hAnsi="Times New Roman" w:cs="Times New Roman"/>
          <w:sz w:val="28"/>
          <w:szCs w:val="28"/>
        </w:rPr>
        <w:t xml:space="preserve">        - Положение о дополнительной общеразвивающей программе, разработанное на основе нормативных документов: ФЗ от 29.12.2012. №273-ФЗ «Об образовании в Российской Федерации». Приказ Министерства просвещения РФ от 09.11.2018. №196.</w:t>
      </w:r>
    </w:p>
    <w:p w14:paraId="0F737FAE" w14:textId="77777777" w:rsidR="00AD0060" w:rsidRDefault="00AD0060" w:rsidP="00AD0060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18"/>
          <w:szCs w:val="28"/>
        </w:rPr>
      </w:pPr>
    </w:p>
    <w:p w14:paraId="5CF5F84C" w14:textId="77777777" w:rsidR="00AD0060" w:rsidRPr="00F014DF" w:rsidRDefault="00AD0060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63435D64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14:paraId="2A62A0BE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BD6394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A1F458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1.Информационная справка</w:t>
      </w:r>
    </w:p>
    <w:p w14:paraId="302783B3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2. Пояснительная записка</w:t>
      </w:r>
    </w:p>
    <w:p w14:paraId="76F4388D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3. Целевой блок</w:t>
      </w:r>
    </w:p>
    <w:p w14:paraId="122A60DA" w14:textId="77777777" w:rsidR="00F014DF" w:rsidRPr="00F014DF" w:rsidRDefault="00F014DF" w:rsidP="00F9403C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Цель</w:t>
      </w:r>
    </w:p>
    <w:p w14:paraId="7ED246C3" w14:textId="77777777" w:rsidR="00F014DF" w:rsidRPr="00F014DF" w:rsidRDefault="00F014DF" w:rsidP="00F9403C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Задачи</w:t>
      </w:r>
    </w:p>
    <w:p w14:paraId="63F19030" w14:textId="77777777" w:rsidR="00F014DF" w:rsidRPr="00F014DF" w:rsidRDefault="00F014DF" w:rsidP="00F9403C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Ожидаемые результаты</w:t>
      </w:r>
    </w:p>
    <w:p w14:paraId="45356A43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4.Механизм реализации программы</w:t>
      </w:r>
    </w:p>
    <w:p w14:paraId="2D3A6A9A" w14:textId="77777777" w:rsidR="00F014DF" w:rsidRPr="00F014DF" w:rsidRDefault="00F014DF" w:rsidP="00F9403C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Этапы реализации</w:t>
      </w:r>
    </w:p>
    <w:p w14:paraId="35185CC1" w14:textId="77777777" w:rsidR="00F014DF" w:rsidRPr="00F014DF" w:rsidRDefault="00F014DF" w:rsidP="00F9403C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Содержание программы смены по периодам</w:t>
      </w:r>
    </w:p>
    <w:p w14:paraId="02AB248B" w14:textId="77777777" w:rsidR="00F014DF" w:rsidRPr="00F014DF" w:rsidRDefault="00F014DF" w:rsidP="00F9403C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Игровая модель смены.</w:t>
      </w:r>
    </w:p>
    <w:p w14:paraId="7AA5A675" w14:textId="77777777" w:rsidR="00F014DF" w:rsidRPr="00F014DF" w:rsidRDefault="00F014DF" w:rsidP="00F9403C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Система мотивации и стимулирования</w:t>
      </w:r>
    </w:p>
    <w:p w14:paraId="3FEFDF07" w14:textId="77777777" w:rsidR="00F014DF" w:rsidRPr="00F014DF" w:rsidRDefault="00F014DF" w:rsidP="00F9403C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Органы самоуправления</w:t>
      </w:r>
    </w:p>
    <w:p w14:paraId="704BD825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5.Ресурсное обеспечение</w:t>
      </w:r>
    </w:p>
    <w:p w14:paraId="28B00405" w14:textId="77777777" w:rsidR="00F014DF" w:rsidRPr="00F014DF" w:rsidRDefault="00F014DF" w:rsidP="00F9403C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Материально - техническое</w:t>
      </w:r>
    </w:p>
    <w:p w14:paraId="039701F8" w14:textId="77777777" w:rsidR="00F014DF" w:rsidRPr="00F014DF" w:rsidRDefault="00F014DF" w:rsidP="00F9403C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Кадровое</w:t>
      </w:r>
    </w:p>
    <w:p w14:paraId="53334BE1" w14:textId="77777777" w:rsidR="00F014DF" w:rsidRPr="00F014DF" w:rsidRDefault="00F014DF" w:rsidP="00F9403C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</w:p>
    <w:p w14:paraId="71F2C6D5" w14:textId="77777777" w:rsidR="00F014DF" w:rsidRPr="00F014DF" w:rsidRDefault="00F014DF" w:rsidP="00F9403C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Информационное</w:t>
      </w:r>
    </w:p>
    <w:p w14:paraId="09C2E041" w14:textId="77777777" w:rsidR="00F014DF" w:rsidRPr="00F014DF" w:rsidRDefault="00F014DF" w:rsidP="00F9403C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Организационное</w:t>
      </w:r>
    </w:p>
    <w:p w14:paraId="1421CF4B" w14:textId="77777777" w:rsidR="00F014DF" w:rsidRPr="00F014DF" w:rsidRDefault="00F014DF" w:rsidP="00F9403C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Финансовое</w:t>
      </w:r>
    </w:p>
    <w:p w14:paraId="701A3421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6.Механизмы оценки результативности программы</w:t>
      </w:r>
    </w:p>
    <w:p w14:paraId="384EC58F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7.Возмоные факторы риска реализации программы</w:t>
      </w:r>
    </w:p>
    <w:p w14:paraId="40FDC442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8.Список литературы</w:t>
      </w:r>
    </w:p>
    <w:p w14:paraId="625EF27D" w14:textId="77777777" w:rsidR="00F014DF" w:rsidRPr="00F014DF" w:rsidRDefault="00132058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9.Приложение</w:t>
      </w:r>
    </w:p>
    <w:p w14:paraId="6F898F6E" w14:textId="77777777" w:rsidR="00F014DF" w:rsidRPr="00F014DF" w:rsidRDefault="00F014DF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B506FFE" w14:textId="77777777" w:rsidR="00F014DF" w:rsidRPr="00F014DF" w:rsidRDefault="00F014DF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7E50EA9" w14:textId="77777777" w:rsidR="00F014DF" w:rsidRPr="00F014DF" w:rsidRDefault="00F014DF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9702364" w14:textId="77777777" w:rsidR="00F014DF" w:rsidRPr="00F014DF" w:rsidRDefault="00F014DF" w:rsidP="00F940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E0A7D6E" w14:textId="77777777" w:rsidR="00F014DF" w:rsidRDefault="00F014DF" w:rsidP="00F014DF">
      <w:pPr>
        <w:widowControl w:val="0"/>
        <w:autoSpaceDE w:val="0"/>
        <w:autoSpaceDN w:val="0"/>
        <w:spacing w:after="0" w:line="240" w:lineRule="auto"/>
        <w:ind w:right="476"/>
        <w:contextualSpacing/>
        <w:outlineLvl w:val="0"/>
        <w:rPr>
          <w:rFonts w:ascii="Times New Roman" w:eastAsia="Times New Roman" w:hAnsi="Times New Roman" w:cs="Times New Roman"/>
        </w:rPr>
      </w:pPr>
      <w:bookmarkStart w:id="0" w:name="_Toc134096567"/>
    </w:p>
    <w:p w14:paraId="737AD773" w14:textId="77777777" w:rsidR="00AD0060" w:rsidRPr="00F014DF" w:rsidRDefault="00AD0060" w:rsidP="00F014DF">
      <w:pPr>
        <w:widowControl w:val="0"/>
        <w:autoSpaceDE w:val="0"/>
        <w:autoSpaceDN w:val="0"/>
        <w:spacing w:after="0" w:line="240" w:lineRule="auto"/>
        <w:ind w:right="476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A84599" w14:textId="77777777" w:rsidR="00AD0060" w:rsidRDefault="00132058" w:rsidP="00AD0060">
      <w:pPr>
        <w:keepNext/>
        <w:autoSpaceDN w:val="0"/>
        <w:spacing w:before="240" w:after="60" w:line="321" w:lineRule="exact"/>
        <w:ind w:right="873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 xml:space="preserve">              </w:t>
      </w:r>
    </w:p>
    <w:p w14:paraId="3482CAEF" w14:textId="77777777" w:rsidR="00AD0060" w:rsidRDefault="00AD0060" w:rsidP="00AD0060">
      <w:pPr>
        <w:keepNext/>
        <w:autoSpaceDN w:val="0"/>
        <w:spacing w:before="240" w:after="60" w:line="321" w:lineRule="exact"/>
        <w:ind w:right="873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18B01030" w14:textId="77777777" w:rsidR="00AD0060" w:rsidRDefault="00AD0060" w:rsidP="00AD0060">
      <w:pPr>
        <w:keepNext/>
        <w:autoSpaceDN w:val="0"/>
        <w:spacing w:before="240" w:after="60" w:line="321" w:lineRule="exact"/>
        <w:ind w:right="873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3569C15A" w14:textId="77777777" w:rsidR="00AD0060" w:rsidRDefault="00AD0060" w:rsidP="00AD0060">
      <w:pPr>
        <w:keepNext/>
        <w:autoSpaceDN w:val="0"/>
        <w:spacing w:before="240" w:after="60" w:line="321" w:lineRule="exact"/>
        <w:ind w:right="873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352B7136" w14:textId="77777777" w:rsidR="00F014DF" w:rsidRPr="00132058" w:rsidRDefault="00AD0060" w:rsidP="00AD0060">
      <w:pPr>
        <w:keepNext/>
        <w:autoSpaceDN w:val="0"/>
        <w:spacing w:before="240" w:after="60" w:line="321" w:lineRule="exact"/>
        <w:ind w:right="873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 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ПАСПОРТ</w:t>
      </w:r>
    </w:p>
    <w:p w14:paraId="5EA30473" w14:textId="77777777" w:rsidR="00F014DF" w:rsidRPr="00AD0060" w:rsidRDefault="00AD0060" w:rsidP="00AD0060">
      <w:pPr>
        <w:autoSpaceDN w:val="0"/>
        <w:spacing w:after="0" w:line="321" w:lineRule="exact"/>
        <w:ind w:left="426" w:right="87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программы_пришкольного_лагеря_с_дневным_"/>
      <w:bookmarkEnd w:id="1"/>
      <w:r w:rsidRPr="00132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F014DF" w:rsidRPr="00132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014DF" w:rsidRPr="00132058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 xml:space="preserve"> </w:t>
      </w:r>
      <w:bookmarkStart w:id="2" w:name="«С_чего__начинается_Родина…»"/>
      <w:bookmarkEnd w:id="2"/>
      <w:r w:rsidR="00022CE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Страна  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«</w:t>
      </w:r>
      <w:r w:rsidR="008B3CB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Летняя Мозаика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»</w:t>
      </w:r>
    </w:p>
    <w:p w14:paraId="2EEE95D5" w14:textId="77777777" w:rsidR="00F014DF" w:rsidRPr="00132058" w:rsidRDefault="00AD0060" w:rsidP="00AD0060">
      <w:pPr>
        <w:keepNext/>
        <w:autoSpaceDN w:val="0"/>
        <w:spacing w:before="3" w:after="60" w:line="240" w:lineRule="auto"/>
        <w:ind w:right="3615"/>
        <w:outlineLvl w:val="0"/>
        <w:rPr>
          <w:rFonts w:ascii="Times New Roman" w:eastAsia="Times New Roman" w:hAnsi="Times New Roman" w:cs="Times New Roman"/>
          <w:b/>
          <w:bCs/>
          <w:spacing w:val="-4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                                                 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М</w:t>
      </w:r>
      <w:r w:rsidR="008B3CB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Б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ОУ «</w:t>
      </w:r>
      <w:r w:rsidR="008B3CB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ТСШ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№ </w:t>
      </w:r>
      <w:r w:rsidR="008B3CB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3</w:t>
      </w:r>
      <w:r w:rsidR="00F014DF" w:rsidRPr="0013205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»</w:t>
      </w:r>
    </w:p>
    <w:p w14:paraId="11F6CEFE" w14:textId="77777777" w:rsidR="00F014DF" w:rsidRPr="00132058" w:rsidRDefault="00AD0060" w:rsidP="00AD0060">
      <w:pPr>
        <w:keepNext/>
        <w:autoSpaceDN w:val="0"/>
        <w:spacing w:before="3" w:after="60" w:line="240" w:lineRule="auto"/>
        <w:ind w:left="4046" w:right="3615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    </w:t>
      </w:r>
      <w:r w:rsidR="008B3CB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п.Тея</w:t>
      </w:r>
    </w:p>
    <w:p w14:paraId="446FAC1B" w14:textId="77777777" w:rsidR="00F014DF" w:rsidRPr="00132058" w:rsidRDefault="00AD0060" w:rsidP="00AD0060">
      <w:pPr>
        <w:autoSpaceDN w:val="0"/>
        <w:spacing w:after="0" w:line="317" w:lineRule="exact"/>
        <w:ind w:left="1314" w:right="11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F014DF" w:rsidRPr="00132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8B3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F014DF" w:rsidRPr="00132058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</w:t>
      </w:r>
      <w:r w:rsidR="00F014DF" w:rsidRPr="00132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7198"/>
      </w:tblGrid>
      <w:tr w:rsidR="00F014DF" w:rsidRPr="00132058" w14:paraId="3DC1FE07" w14:textId="77777777" w:rsidTr="00AD0060">
        <w:trPr>
          <w:trHeight w:val="1072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A6CBE" w14:textId="77777777" w:rsidR="00F014DF" w:rsidRPr="00132058" w:rsidRDefault="00132058" w:rsidP="00132058">
            <w:pPr>
              <w:widowControl w:val="0"/>
              <w:autoSpaceDE w:val="0"/>
              <w:autoSpaceDN w:val="0"/>
              <w:spacing w:before="1" w:after="0" w:line="240" w:lineRule="auto"/>
              <w:ind w:right="11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Полное</w:t>
            </w:r>
            <w:proofErr w:type="spellEnd"/>
            <w:r w:rsidR="00F014DF" w:rsidRPr="00132058">
              <w:rPr>
                <w:rFonts w:ascii="Times New Roman" w:eastAsia="Calibri" w:hAnsi="Times New Roman" w:cs="Times New Roman"/>
                <w:spacing w:val="-18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название</w:t>
            </w:r>
            <w:proofErr w:type="spellEnd"/>
            <w:r w:rsidR="00F014DF" w:rsidRPr="00132058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A5BD5" w14:textId="77777777" w:rsidR="00F014DF" w:rsidRPr="00AD0060" w:rsidRDefault="00AD0060" w:rsidP="00AD0060">
            <w:pPr>
              <w:widowControl w:val="0"/>
              <w:autoSpaceDE w:val="0"/>
              <w:autoSpaceDN w:val="0"/>
              <w:spacing w:after="0" w:line="240" w:lineRule="auto"/>
              <w:ind w:left="110" w:right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Страна  «Летняя мозаика»</w:t>
            </w:r>
          </w:p>
        </w:tc>
      </w:tr>
      <w:tr w:rsidR="00F014DF" w:rsidRPr="00132058" w14:paraId="2D3D3A03" w14:textId="77777777" w:rsidTr="00AD0060">
        <w:trPr>
          <w:trHeight w:val="1004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31ED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7F733B4" w14:textId="77777777" w:rsidR="00F014DF" w:rsidRPr="00132058" w:rsidRDefault="00132058" w:rsidP="00132058">
            <w:pPr>
              <w:widowControl w:val="0"/>
              <w:autoSpaceDE w:val="0"/>
              <w:autoSpaceDN w:val="0"/>
              <w:spacing w:after="0" w:line="240" w:lineRule="auto"/>
              <w:ind w:right="81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Авторы</w:t>
            </w:r>
            <w:proofErr w:type="spellEnd"/>
            <w:r w:rsidR="00F014DF"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75BBB" w14:textId="77777777" w:rsidR="00F014DF" w:rsidRPr="00132058" w:rsidRDefault="008B3CBD" w:rsidP="00132058">
            <w:pPr>
              <w:widowControl w:val="0"/>
              <w:autoSpaceDE w:val="0"/>
              <w:autoSpaceDN w:val="0"/>
              <w:spacing w:before="116" w:after="0" w:line="240" w:lineRule="auto"/>
              <w:ind w:left="110" w:right="85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Кузина Вера Павловна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53F3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ОУ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Тея</w:t>
            </w:r>
          </w:p>
          <w:p w14:paraId="60D6D884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before="116" w:after="0" w:line="240" w:lineRule="auto"/>
              <w:ind w:right="85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F014DF" w:rsidRPr="00132058" w14:paraId="6DA0CB18" w14:textId="77777777" w:rsidTr="00AD0060">
        <w:trPr>
          <w:trHeight w:val="1205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75ACF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before="108" w:after="0" w:line="240" w:lineRule="auto"/>
              <w:ind w:left="115" w:right="5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Территория и</w:t>
            </w:r>
            <w:r w:rsidRPr="00132058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название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893E" w14:textId="77777777" w:rsidR="00F014DF" w:rsidRPr="00132058" w:rsidRDefault="00132058" w:rsidP="00132058">
            <w:pPr>
              <w:widowControl w:val="0"/>
              <w:autoSpaceDE w:val="0"/>
              <w:autoSpaceDN w:val="0"/>
              <w:spacing w:after="0" w:line="276" w:lineRule="exact"/>
              <w:ind w:right="15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</w:t>
            </w:r>
            <w:r w:rsidR="00F014DF" w:rsidRPr="0013205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8B3CBD">
              <w:rPr>
                <w:rFonts w:ascii="Times New Roman" w:eastAsia="Calibri" w:hAnsi="Times New Roman" w:cs="Times New Roman"/>
                <w:sz w:val="24"/>
                <w:szCs w:val="24"/>
              </w:rPr>
              <w:t>бюджетное</w:t>
            </w:r>
            <w:r w:rsidR="00F014DF" w:rsidRPr="00132058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общеобразовательное</w:t>
            </w:r>
            <w:r w:rsidR="00F014DF" w:rsidRPr="00132058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учреждение</w:t>
            </w:r>
          </w:p>
          <w:p w14:paraId="45050BC1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ind w:left="155" w:right="15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B3CBD">
              <w:rPr>
                <w:rFonts w:ascii="Times New Roman" w:eastAsia="Calibri" w:hAnsi="Times New Roman" w:cs="Times New Roman"/>
                <w:sz w:val="24"/>
                <w:szCs w:val="24"/>
              </w:rPr>
              <w:t>Тейская средняя</w:t>
            </w:r>
            <w:r w:rsidRPr="0013205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  <w:r w:rsidRPr="00132058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8B3C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13205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B3CBD">
              <w:rPr>
                <w:rFonts w:ascii="Times New Roman" w:eastAsia="Calibri" w:hAnsi="Times New Roman" w:cs="Times New Roman"/>
                <w:sz w:val="24"/>
                <w:szCs w:val="24"/>
              </w:rPr>
              <w:t>п.Тея Северо-Енисейского округа</w:t>
            </w:r>
          </w:p>
        </w:tc>
      </w:tr>
      <w:tr w:rsidR="00F014DF" w:rsidRPr="00132058" w14:paraId="67BD64FE" w14:textId="77777777" w:rsidTr="00AD0060">
        <w:trPr>
          <w:trHeight w:val="715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C4BB5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before="148" w:after="0" w:line="240" w:lineRule="auto"/>
              <w:ind w:left="115" w:right="66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Адрес</w:t>
            </w:r>
            <w:proofErr w:type="spellEnd"/>
            <w:r w:rsid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13F7D" w14:textId="77777777" w:rsidR="00F014DF" w:rsidRPr="009C4987" w:rsidRDefault="009C4987" w:rsidP="00132058">
            <w:pPr>
              <w:widowControl w:val="0"/>
              <w:autoSpaceDE w:val="0"/>
              <w:autoSpaceDN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663293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F014DF" w:rsidRPr="00132058"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Красноярский край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Северо-Енисейский округ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Тея 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Школьная 8</w:t>
            </w:r>
          </w:p>
        </w:tc>
      </w:tr>
      <w:tr w:rsidR="00F014DF" w:rsidRPr="00132058" w14:paraId="0DED0532" w14:textId="77777777" w:rsidTr="00AD0060">
        <w:trPr>
          <w:trHeight w:val="981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84228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before="169" w:after="0" w:line="240" w:lineRule="auto"/>
              <w:ind w:left="11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C49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ФИО</w:t>
            </w:r>
          </w:p>
          <w:p w14:paraId="6E6EE939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before="3" w:after="0" w:line="240" w:lineRule="auto"/>
              <w:ind w:left="115" w:right="52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руководителя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610BE" w14:textId="77777777" w:rsidR="00F014DF" w:rsidRPr="00132058" w:rsidRDefault="00F014DF" w:rsidP="0055067B">
            <w:pPr>
              <w:widowControl w:val="0"/>
              <w:autoSpaceDE w:val="0"/>
              <w:autoSpaceDN w:val="0"/>
              <w:spacing w:before="109" w:after="0" w:line="240" w:lineRule="auto"/>
              <w:ind w:right="5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  <w:r w:rsidRPr="00132058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9C498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ОУ</w:t>
            </w:r>
            <w:r w:rsidRPr="0013205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«</w:t>
            </w:r>
            <w:r w:rsidR="009C4987">
              <w:rPr>
                <w:rFonts w:ascii="Times New Roman" w:eastAsia="Calibri" w:hAnsi="Times New Roman" w:cs="Times New Roman"/>
                <w:sz w:val="24"/>
                <w:szCs w:val="24"/>
              </w:rPr>
              <w:t>ТСШ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 w:rsidR="009C498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13205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C4987">
              <w:rPr>
                <w:rFonts w:ascii="Times New Roman" w:eastAsia="Calibri" w:hAnsi="Times New Roman" w:cs="Times New Roman"/>
                <w:sz w:val="24"/>
                <w:szCs w:val="24"/>
              </w:rPr>
              <w:t>Зверева Лариса Александровна</w:t>
            </w:r>
          </w:p>
        </w:tc>
      </w:tr>
      <w:tr w:rsidR="00F014DF" w:rsidRPr="00132058" w14:paraId="5D26819F" w14:textId="77777777" w:rsidTr="00AD0060">
        <w:trPr>
          <w:trHeight w:val="967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CFD2B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before="269" w:after="0" w:line="240" w:lineRule="auto"/>
              <w:ind w:left="115" w:right="78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Форма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948B2" w14:textId="77777777" w:rsidR="00F014DF" w:rsidRPr="00132058" w:rsidRDefault="00AC113A" w:rsidP="0055067B">
            <w:pPr>
              <w:widowControl w:val="0"/>
              <w:autoSpaceDE w:val="0"/>
              <w:autoSpaceDN w:val="0"/>
              <w:spacing w:before="269" w:after="0" w:line="240" w:lineRule="auto"/>
              <w:ind w:right="1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Страна</w:t>
            </w:r>
            <w:r w:rsidR="00F014DF" w:rsidRPr="00132058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C4987">
              <w:rPr>
                <w:rFonts w:ascii="Times New Roman" w:eastAsia="Calibri" w:hAnsi="Times New Roman" w:cs="Times New Roman"/>
                <w:sz w:val="24"/>
                <w:szCs w:val="24"/>
              </w:rPr>
              <w:t>Летняя мозаика</w:t>
            </w:r>
            <w:r w:rsidR="00F014DF"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F014DF" w:rsidRPr="00132058" w14:paraId="6366BEFC" w14:textId="77777777" w:rsidTr="00AD0060">
        <w:trPr>
          <w:trHeight w:val="760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78A01" w14:textId="77777777" w:rsidR="00F014DF" w:rsidRPr="00132058" w:rsidRDefault="00132058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F014DF"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Цель</w:t>
            </w:r>
            <w:proofErr w:type="spellEnd"/>
            <w:r w:rsidR="00F014DF"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608A7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906C2AB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      </w:r>
          </w:p>
        </w:tc>
      </w:tr>
      <w:tr w:rsidR="00F014DF" w:rsidRPr="00132058" w14:paraId="69713E9B" w14:textId="77777777" w:rsidTr="00AD0060">
        <w:trPr>
          <w:trHeight w:val="760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9B178" w14:textId="77777777" w:rsidR="00F014DF" w:rsidRPr="00132058" w:rsidRDefault="00132058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F014DF"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Задачи</w:t>
            </w:r>
            <w:proofErr w:type="spellEnd"/>
            <w:r w:rsidR="00F014DF"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014DF"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4653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14:paraId="35C8B033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 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творческой деятельности</w:t>
            </w:r>
          </w:p>
          <w:p w14:paraId="6F1C6A65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 познакомить детей с культурными традициями многонационального народа Российской Федерации</w:t>
            </w:r>
          </w:p>
          <w:p w14:paraId="302A84AD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 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</w:t>
            </w:r>
          </w:p>
          <w:p w14:paraId="6A30AE8C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 способствовать развитию у ребёнка </w:t>
            </w:r>
          </w:p>
          <w:p w14:paraId="68A5188F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навыков самостоятельности: самообслуживания и безопасной жизнедеятельности</w:t>
            </w:r>
          </w:p>
          <w:p w14:paraId="20AC0EC7" w14:textId="77777777" w:rsidR="00F014DF" w:rsidRPr="00132058" w:rsidRDefault="00F014DF" w:rsidP="001320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 формировать интерес ребёнка к дальнейшему участию в программе </w:t>
            </w: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социальной активности учащихся начальных классов «Орлята России» и проектах Российского движения школьников</w:t>
            </w:r>
          </w:p>
          <w:p w14:paraId="03BFA032" w14:textId="77777777" w:rsidR="00F014DF" w:rsidRPr="00132058" w:rsidRDefault="00F014DF" w:rsidP="00132058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7198"/>
      </w:tblGrid>
      <w:tr w:rsidR="00AD0060" w:rsidRPr="00132058" w14:paraId="209B4204" w14:textId="77777777" w:rsidTr="00AD0060">
        <w:trPr>
          <w:trHeight w:val="841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BB319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Ключевая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идея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AA68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«Путешествуя по неизведанной стране, мы, оказывается, открывали Россию»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1A0604E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0060" w:rsidRPr="00132058" w14:paraId="1B7889E0" w14:textId="77777777" w:rsidTr="00AD0060">
        <w:trPr>
          <w:trHeight w:val="834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05756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Направленность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36DCF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 гуманитарная</w:t>
            </w:r>
          </w:p>
        </w:tc>
      </w:tr>
      <w:tr w:rsidR="00AD0060" w:rsidRPr="00132058" w14:paraId="767FF420" w14:textId="77777777" w:rsidTr="00AD0060">
        <w:trPr>
          <w:trHeight w:val="987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E0A86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before="238" w:after="0" w:line="240" w:lineRule="auto"/>
              <w:ind w:right="91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Сроки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 </w:t>
            </w:r>
            <w:proofErr w:type="spellStart"/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реализации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6A0B5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321" w:lineRule="exact"/>
              <w:ind w:lef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- с 01.0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D0060" w:rsidRPr="00132058" w14:paraId="01ED95EE" w14:textId="77777777" w:rsidTr="00AD0060">
        <w:trPr>
          <w:trHeight w:val="805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56E8E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ind w:left="5" w:right="8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Место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F0C0A" w14:textId="77777777" w:rsidR="00AD0060" w:rsidRPr="009C4987" w:rsidRDefault="00AD0060" w:rsidP="00AD0060">
            <w:pPr>
              <w:widowControl w:val="0"/>
              <w:autoSpaceDE w:val="0"/>
              <w:autoSpaceDN w:val="0"/>
              <w:spacing w:after="0" w:line="321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ОУ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Ш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п.Тея</w:t>
            </w:r>
          </w:p>
        </w:tc>
      </w:tr>
      <w:tr w:rsidR="00AD0060" w:rsidRPr="00132058" w14:paraId="3EBD3E49" w14:textId="77777777" w:rsidTr="00AD0060">
        <w:trPr>
          <w:trHeight w:val="1610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D8B14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ind w:left="115" w:right="811" w:firstLine="2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Общее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участников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D39E9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321" w:lineRule="exact"/>
              <w:ind w:left="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</w:t>
            </w:r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32058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7D3809A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before="13" w:after="0" w:line="228" w:lineRule="auto"/>
              <w:ind w:left="145" w:right="3395" w:hanging="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Начальник</w:t>
            </w:r>
            <w:r w:rsidRPr="00132058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лагеря</w:t>
            </w:r>
            <w:r w:rsidRPr="00132058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132058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132058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  <w:r w:rsidRPr="00132058"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  <w:r w:rsidRPr="0013205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4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человек.</w:t>
            </w:r>
          </w:p>
          <w:p w14:paraId="37F96F6F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before="2" w:after="0" w:line="321" w:lineRule="exact"/>
              <w:ind w:lef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Работники</w:t>
            </w:r>
            <w:r w:rsidRPr="0013205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пищеблока</w:t>
            </w:r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13205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32058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человек.</w:t>
            </w:r>
          </w:p>
          <w:p w14:paraId="7734C6D8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315" w:lineRule="exact"/>
              <w:ind w:lef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Обслуживающий</w:t>
            </w:r>
            <w:r w:rsidRPr="00132058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персонал</w:t>
            </w:r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13205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132058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человека.</w:t>
            </w:r>
          </w:p>
        </w:tc>
      </w:tr>
      <w:tr w:rsidR="00AD0060" w:rsidRPr="00132058" w14:paraId="564DBD5A" w14:textId="77777777" w:rsidTr="00AD0060">
        <w:trPr>
          <w:trHeight w:val="967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B4D0F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59830C9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after="0" w:line="240" w:lineRule="auto"/>
              <w:ind w:left="115" w:right="81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20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Адресаты</w:t>
            </w:r>
            <w:proofErr w:type="spellEnd"/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205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45E12" w14:textId="77777777" w:rsidR="00AD0060" w:rsidRDefault="00AD0060" w:rsidP="00AD0060">
            <w:pPr>
              <w:widowControl w:val="0"/>
              <w:autoSpaceDE w:val="0"/>
              <w:autoSpaceDN w:val="0"/>
              <w:spacing w:before="108" w:after="0" w:line="240" w:lineRule="auto"/>
              <w:ind w:lef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>Дети и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одростки в возрасте от 6,5 до 10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лет,</w:t>
            </w:r>
            <w:r w:rsidRPr="00132058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проживающие </w:t>
            </w:r>
          </w:p>
          <w:p w14:paraId="18E9A438" w14:textId="77777777" w:rsidR="00AD0060" w:rsidRPr="00132058" w:rsidRDefault="00AD0060" w:rsidP="00AD0060">
            <w:pPr>
              <w:widowControl w:val="0"/>
              <w:autoSpaceDE w:val="0"/>
              <w:autoSpaceDN w:val="0"/>
              <w:spacing w:before="108" w:after="0" w:line="240" w:lineRule="auto"/>
              <w:ind w:left="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0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п.Тея</w:t>
            </w:r>
          </w:p>
        </w:tc>
      </w:tr>
    </w:tbl>
    <w:p w14:paraId="7F660AB2" w14:textId="77777777" w:rsidR="00F014DF" w:rsidRPr="00132058" w:rsidRDefault="00F014DF" w:rsidP="00132058">
      <w:pPr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014DF" w:rsidRPr="00132058" w:rsidSect="00AD0060">
          <w:footerReference w:type="default" r:id="rId9"/>
          <w:pgSz w:w="11910" w:h="16840"/>
          <w:pgMar w:top="426" w:right="711" w:bottom="280" w:left="851" w:header="720" w:footer="720" w:gutter="0"/>
          <w:pgNumType w:start="3"/>
          <w:cols w:space="720"/>
        </w:sectPr>
      </w:pPr>
    </w:p>
    <w:p w14:paraId="08B5492D" w14:textId="77777777" w:rsidR="00AD0060" w:rsidRDefault="00AD0060" w:rsidP="00F014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C4F63A" w14:textId="77777777" w:rsidR="00AD0060" w:rsidRPr="00AD0060" w:rsidRDefault="00AD0060" w:rsidP="00AD00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26CF5B" w14:textId="77777777" w:rsidR="00AD0060" w:rsidRPr="00AD0060" w:rsidRDefault="00AD0060" w:rsidP="00AD00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3EDD06C" w14:textId="77777777" w:rsidR="00AD0060" w:rsidRDefault="00AD0060" w:rsidP="00AD00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61642C" w14:textId="77777777" w:rsidR="00AD0060" w:rsidRDefault="00AD0060" w:rsidP="00AD0060">
      <w:pPr>
        <w:tabs>
          <w:tab w:val="left" w:pos="289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44CDAE2" w14:textId="77777777" w:rsidR="00AD0060" w:rsidRDefault="00AD0060" w:rsidP="00AD006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75BCFB" w14:textId="77777777" w:rsidR="00F014DF" w:rsidRPr="00AD0060" w:rsidRDefault="00F014DF" w:rsidP="003B0812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014DF" w:rsidRPr="00AD0060">
          <w:pgSz w:w="11910" w:h="16840"/>
          <w:pgMar w:top="620" w:right="620" w:bottom="280" w:left="1480" w:header="720" w:footer="720" w:gutter="0"/>
          <w:cols w:space="720"/>
        </w:sectPr>
      </w:pPr>
    </w:p>
    <w:bookmarkEnd w:id="0"/>
    <w:p w14:paraId="36DFE1D2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45E6F9B3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061BA6" w14:textId="77777777" w:rsidR="00F014DF" w:rsidRPr="00F014DF" w:rsidRDefault="007C1165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Программа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подготовку и реализацию коллективного творческого дела, согласно </w:t>
      </w:r>
      <w:r w:rsidR="00132058" w:rsidRPr="00F014DF">
        <w:rPr>
          <w:rFonts w:ascii="Times New Roman" w:eastAsia="Times New Roman" w:hAnsi="Times New Roman" w:cs="Times New Roman"/>
          <w:sz w:val="28"/>
          <w:szCs w:val="28"/>
        </w:rPr>
        <w:t>всем,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 xml:space="preserve"> шести этапам КТД (по И. П. Иванову): совместное создание взрослыми и 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обучающимися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</w:rPr>
        <w:t>большого общего Праздника в рамках игровой модели. Данный подход позволяет соблюсти оптимальное соотношение видов деятельности, заранее придуманных и структурированных взрослыми, и произвольных активностей, что обеспечивает реализацию детских инициатив, творчества, идей и замыслов.</w:t>
      </w:r>
    </w:p>
    <w:p w14:paraId="0A5F7E0F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>Отряды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участвую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в семи треках программы «Орлята России», становится своеобразным итогом учебного год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а, праздником лета. Воспитанники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закрепляют полученный в течение учебного года опыт совместной деятельности.</w:t>
      </w:r>
    </w:p>
    <w:p w14:paraId="0C73B542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        Содержание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может быть реализовано как 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в одном конкретно взятом отряде, так и во всех отрядах. 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Поскольку 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являются участниками программы «Орлята России», предполагается, что они стремятся жить по законам и традициям содружества «орлят», исполняют «орлятские» песни и стремятся к проявлению качеств настоящего «орлёнка».</w:t>
      </w:r>
    </w:p>
    <w:p w14:paraId="4DFD541B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    Деятельность отрядов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основывается на игровой модели «Путешествие в Страну Маленьких и Великих Открытий». Данная игровая модель обусловлена возрастной категорией детей-участников смены — 6,5 -10 лет — и временными рамками (дети находятся в лагере не полный день). Для каждого дня придумывается целостный игровой сюжет, в соответствии с которым в каждом дне определены два ключевых дела — одно на уровне отряда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 и другое – на уровне всех отрядов вместе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. Всё остальное время расписано с учётом режима, обязательно включает в себя утреннюю зарядку, подвижные игры и прогулки на свежем воздухе</w:t>
      </w:r>
    </w:p>
    <w:p w14:paraId="0A907351" w14:textId="77777777" w:rsidR="00F014DF" w:rsidRPr="0055067B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     Ключевыми памятными датами, взятыми за основу смен в 202</w:t>
      </w:r>
      <w:r w:rsidR="009C498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году, стан</w:t>
      </w:r>
      <w:r w:rsidR="0055067B">
        <w:rPr>
          <w:rFonts w:ascii="Times New Roman" w:eastAsia="Times New Roman" w:hAnsi="Times New Roman" w:cs="Times New Roman"/>
          <w:sz w:val="28"/>
          <w:szCs w:val="28"/>
        </w:rPr>
        <w:t xml:space="preserve">ут: Год </w:t>
      </w:r>
      <w:r w:rsidR="009C4987">
        <w:rPr>
          <w:rFonts w:ascii="Times New Roman" w:eastAsia="Times New Roman" w:hAnsi="Times New Roman" w:cs="Times New Roman"/>
          <w:sz w:val="28"/>
          <w:szCs w:val="28"/>
        </w:rPr>
        <w:t>защитника Отечества и 80-летия Великой Победы</w:t>
      </w:r>
      <w:r w:rsidR="0055067B">
        <w:rPr>
          <w:rFonts w:ascii="Times New Roman" w:eastAsia="Times New Roman" w:hAnsi="Times New Roman" w:cs="Times New Roman"/>
          <w:sz w:val="28"/>
          <w:szCs w:val="28"/>
        </w:rPr>
        <w:t>, Год</w:t>
      </w:r>
      <w:r w:rsidR="0055067B" w:rsidRPr="0055067B">
        <w:rPr>
          <w:rFonts w:ascii="Times New Roman" w:eastAsia="Times New Roman" w:hAnsi="Times New Roman" w:cs="Times New Roman"/>
          <w:sz w:val="28"/>
          <w:szCs w:val="28"/>
        </w:rPr>
        <w:t xml:space="preserve"> добрых дел для малой Родины.</w:t>
      </w:r>
    </w:p>
    <w:p w14:paraId="62A4A64B" w14:textId="77777777" w:rsid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летней смены учитываются памятные даты, государственные и национальные праздники Российской Федерации, которые выпадают в период реализации летней смены.</w:t>
      </w:r>
    </w:p>
    <w:p w14:paraId="618C6A1B" w14:textId="77777777" w:rsidR="00984C18" w:rsidRPr="002C3830" w:rsidRDefault="00984C18" w:rsidP="00984C18">
      <w:pPr>
        <w:pStyle w:val="a7"/>
        <w:ind w:left="-567" w:right="283"/>
        <w:jc w:val="both"/>
        <w:rPr>
          <w:color w:val="000000" w:themeColor="text1"/>
        </w:rPr>
      </w:pPr>
      <w:r w:rsidRPr="002C3830">
        <w:rPr>
          <w:color w:val="000000" w:themeColor="text1"/>
        </w:rPr>
        <w:t>Программа реализуется в 4 отрядах, наполняемость которых: 2 отряда по 13 человек, 2 отряда по 12 человек.</w:t>
      </w:r>
    </w:p>
    <w:p w14:paraId="62CF65FF" w14:textId="77777777" w:rsidR="00984C18" w:rsidRPr="002C3830" w:rsidRDefault="00984C18" w:rsidP="00984C18">
      <w:pPr>
        <w:pStyle w:val="a7"/>
        <w:ind w:left="-567" w:right="283"/>
        <w:jc w:val="both"/>
      </w:pPr>
      <w:r w:rsidRPr="002C3830">
        <w:t>Состав групп – разновозрастной.</w:t>
      </w:r>
    </w:p>
    <w:p w14:paraId="4988DFD2" w14:textId="77777777" w:rsidR="00984C18" w:rsidRPr="002C3830" w:rsidRDefault="00984C18" w:rsidP="00984C18">
      <w:pPr>
        <w:pStyle w:val="a7"/>
        <w:ind w:left="-567" w:right="283"/>
        <w:jc w:val="both"/>
      </w:pPr>
      <w:r w:rsidRPr="002C3830">
        <w:rPr>
          <w:b/>
        </w:rPr>
        <w:t>Срок реализации программы</w:t>
      </w:r>
      <w:r w:rsidRPr="002C3830">
        <w:t xml:space="preserve"> – 21 день.</w:t>
      </w:r>
    </w:p>
    <w:p w14:paraId="22FF629E" w14:textId="77777777" w:rsidR="00984C18" w:rsidRPr="002C3830" w:rsidRDefault="00984C18" w:rsidP="00984C18">
      <w:pPr>
        <w:pStyle w:val="a7"/>
        <w:ind w:left="-567" w:right="283"/>
        <w:jc w:val="both"/>
        <w:rPr>
          <w:b/>
        </w:rPr>
      </w:pPr>
      <w:r w:rsidRPr="002C3830">
        <w:rPr>
          <w:b/>
        </w:rPr>
        <w:t xml:space="preserve">Объем учебных часов: 126 часов  </w:t>
      </w:r>
    </w:p>
    <w:p w14:paraId="3A770D62" w14:textId="77777777" w:rsidR="00984C18" w:rsidRPr="002C3830" w:rsidRDefault="00984C18" w:rsidP="00984C18">
      <w:pPr>
        <w:pStyle w:val="a7"/>
        <w:ind w:left="-567" w:right="283"/>
        <w:jc w:val="both"/>
      </w:pPr>
      <w:r w:rsidRPr="002C3830">
        <w:rPr>
          <w:b/>
        </w:rPr>
        <w:t>Форма обучения</w:t>
      </w:r>
      <w:r w:rsidRPr="002C3830">
        <w:t xml:space="preserve"> – очная.</w:t>
      </w:r>
    </w:p>
    <w:p w14:paraId="0449351B" w14:textId="77777777" w:rsidR="00984C18" w:rsidRPr="002C3830" w:rsidRDefault="00984C18" w:rsidP="00984C18">
      <w:pPr>
        <w:pStyle w:val="a7"/>
        <w:ind w:left="-567" w:right="283"/>
        <w:jc w:val="center"/>
        <w:rPr>
          <w:b/>
        </w:rPr>
      </w:pPr>
      <w:r w:rsidRPr="002C3830">
        <w:rPr>
          <w:b/>
        </w:rPr>
        <w:t>Режим занятий</w:t>
      </w:r>
    </w:p>
    <w:p w14:paraId="078711BF" w14:textId="77777777" w:rsidR="00984C18" w:rsidRPr="002C3830" w:rsidRDefault="00984C18" w:rsidP="00984C18">
      <w:pPr>
        <w:pStyle w:val="a7"/>
        <w:ind w:left="-567" w:right="283"/>
        <w:jc w:val="center"/>
        <w:rPr>
          <w:b/>
        </w:rPr>
      </w:pPr>
    </w:p>
    <w:tbl>
      <w:tblPr>
        <w:tblStyle w:val="aa"/>
        <w:tblW w:w="0" w:type="auto"/>
        <w:tblInd w:w="-567" w:type="dxa"/>
        <w:tblLook w:val="04A0" w:firstRow="1" w:lastRow="0" w:firstColumn="1" w:lastColumn="0" w:noHBand="0" w:noVBand="1"/>
      </w:tblPr>
      <w:tblGrid>
        <w:gridCol w:w="7366"/>
        <w:gridCol w:w="1978"/>
      </w:tblGrid>
      <w:tr w:rsidR="00984C18" w:rsidRPr="002C3830" w14:paraId="1CA94446" w14:textId="77777777" w:rsidTr="00C77E42">
        <w:tc>
          <w:tcPr>
            <w:tcW w:w="7366" w:type="dxa"/>
          </w:tcPr>
          <w:p w14:paraId="63C0840E" w14:textId="77777777" w:rsidR="00984C18" w:rsidRPr="00984C18" w:rsidRDefault="00984C18" w:rsidP="00C77E42">
            <w:pPr>
              <w:pStyle w:val="a7"/>
              <w:spacing w:line="360" w:lineRule="auto"/>
              <w:ind w:right="283"/>
              <w:rPr>
                <w:lang w:val="ru-RU"/>
              </w:rPr>
            </w:pPr>
            <w:r w:rsidRPr="00984C18">
              <w:rPr>
                <w:lang w:val="ru-RU"/>
              </w:rPr>
              <w:t>Сбор детей/поднятие флага РФ</w:t>
            </w:r>
          </w:p>
        </w:tc>
        <w:tc>
          <w:tcPr>
            <w:tcW w:w="1978" w:type="dxa"/>
          </w:tcPr>
          <w:p w14:paraId="6B970BB6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8.30-9.00</w:t>
            </w:r>
          </w:p>
        </w:tc>
      </w:tr>
      <w:tr w:rsidR="00984C18" w:rsidRPr="002C3830" w14:paraId="5E53AD41" w14:textId="77777777" w:rsidTr="00C77E42">
        <w:tc>
          <w:tcPr>
            <w:tcW w:w="7366" w:type="dxa"/>
          </w:tcPr>
          <w:p w14:paraId="24ACEE59" w14:textId="77777777" w:rsidR="00984C18" w:rsidRPr="002C3830" w:rsidRDefault="00984C18" w:rsidP="00C77E42">
            <w:pPr>
              <w:pStyle w:val="a7"/>
              <w:spacing w:line="360" w:lineRule="auto"/>
              <w:ind w:right="283"/>
            </w:pPr>
            <w:proofErr w:type="spellStart"/>
            <w:r w:rsidRPr="002C3830">
              <w:t>Линейка</w:t>
            </w:r>
            <w:proofErr w:type="spellEnd"/>
            <w:r w:rsidRPr="002C3830">
              <w:t>/</w:t>
            </w:r>
            <w:proofErr w:type="spellStart"/>
            <w:r w:rsidRPr="002C3830">
              <w:t>зарядка</w:t>
            </w:r>
            <w:proofErr w:type="spellEnd"/>
          </w:p>
        </w:tc>
        <w:tc>
          <w:tcPr>
            <w:tcW w:w="1978" w:type="dxa"/>
          </w:tcPr>
          <w:p w14:paraId="194099A9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9.00-9.15</w:t>
            </w:r>
          </w:p>
        </w:tc>
      </w:tr>
      <w:tr w:rsidR="00984C18" w:rsidRPr="002C3830" w14:paraId="698B2DFF" w14:textId="77777777" w:rsidTr="00C77E42">
        <w:tc>
          <w:tcPr>
            <w:tcW w:w="7366" w:type="dxa"/>
          </w:tcPr>
          <w:p w14:paraId="4B2A6DAE" w14:textId="77777777" w:rsidR="00984C18" w:rsidRPr="002C3830" w:rsidRDefault="00984C18" w:rsidP="00C77E42">
            <w:pPr>
              <w:pStyle w:val="a7"/>
              <w:spacing w:line="360" w:lineRule="auto"/>
              <w:ind w:right="283"/>
            </w:pPr>
            <w:proofErr w:type="spellStart"/>
            <w:r w:rsidRPr="002C3830">
              <w:t>Завтрак</w:t>
            </w:r>
            <w:proofErr w:type="spellEnd"/>
          </w:p>
        </w:tc>
        <w:tc>
          <w:tcPr>
            <w:tcW w:w="1978" w:type="dxa"/>
          </w:tcPr>
          <w:p w14:paraId="35BE8899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9.15-10.00</w:t>
            </w:r>
          </w:p>
        </w:tc>
      </w:tr>
      <w:tr w:rsidR="00984C18" w:rsidRPr="002C3830" w14:paraId="0A4B94DC" w14:textId="77777777" w:rsidTr="00C77E42">
        <w:tc>
          <w:tcPr>
            <w:tcW w:w="7366" w:type="dxa"/>
          </w:tcPr>
          <w:p w14:paraId="1B70765E" w14:textId="77777777" w:rsidR="00984C18" w:rsidRPr="00984C18" w:rsidRDefault="00984C18" w:rsidP="00C77E42">
            <w:pPr>
              <w:pStyle w:val="a7"/>
              <w:spacing w:line="360" w:lineRule="auto"/>
              <w:ind w:right="283"/>
              <w:rPr>
                <w:lang w:val="ru-RU"/>
              </w:rPr>
            </w:pPr>
            <w:r w:rsidRPr="00984C18">
              <w:rPr>
                <w:lang w:val="ru-RU"/>
              </w:rPr>
              <w:t>Составление индивидуального плана на день</w:t>
            </w:r>
          </w:p>
        </w:tc>
        <w:tc>
          <w:tcPr>
            <w:tcW w:w="1978" w:type="dxa"/>
          </w:tcPr>
          <w:p w14:paraId="4479A8C0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10.00-10.30</w:t>
            </w:r>
          </w:p>
        </w:tc>
      </w:tr>
      <w:tr w:rsidR="00984C18" w:rsidRPr="002C3830" w14:paraId="218426DC" w14:textId="77777777" w:rsidTr="00C77E42">
        <w:tc>
          <w:tcPr>
            <w:tcW w:w="7366" w:type="dxa"/>
          </w:tcPr>
          <w:p w14:paraId="109A7DDD" w14:textId="77777777" w:rsidR="00984C18" w:rsidRPr="002C3830" w:rsidRDefault="00984C18" w:rsidP="00C77E42">
            <w:pPr>
              <w:pStyle w:val="a7"/>
              <w:spacing w:line="360" w:lineRule="auto"/>
              <w:ind w:right="283"/>
            </w:pPr>
            <w:proofErr w:type="spellStart"/>
            <w:r w:rsidRPr="002C3830">
              <w:lastRenderedPageBreak/>
              <w:t>Запланированная</w:t>
            </w:r>
            <w:proofErr w:type="spellEnd"/>
            <w:r w:rsidRPr="002C3830">
              <w:t xml:space="preserve"> </w:t>
            </w:r>
            <w:proofErr w:type="spellStart"/>
            <w:r w:rsidRPr="002C3830">
              <w:t>отрядная</w:t>
            </w:r>
            <w:proofErr w:type="spellEnd"/>
            <w:r w:rsidRPr="002C3830">
              <w:t xml:space="preserve"> </w:t>
            </w:r>
            <w:proofErr w:type="spellStart"/>
            <w:r w:rsidRPr="002C3830">
              <w:t>деятельность</w:t>
            </w:r>
            <w:proofErr w:type="spellEnd"/>
          </w:p>
        </w:tc>
        <w:tc>
          <w:tcPr>
            <w:tcW w:w="1978" w:type="dxa"/>
          </w:tcPr>
          <w:p w14:paraId="11DB34C5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10.30-12.00</w:t>
            </w:r>
          </w:p>
        </w:tc>
      </w:tr>
      <w:tr w:rsidR="00984C18" w:rsidRPr="002C3830" w14:paraId="58906F60" w14:textId="77777777" w:rsidTr="00C77E42">
        <w:tc>
          <w:tcPr>
            <w:tcW w:w="7366" w:type="dxa"/>
          </w:tcPr>
          <w:p w14:paraId="65D38FB9" w14:textId="77777777" w:rsidR="00984C18" w:rsidRPr="002C3830" w:rsidRDefault="00984C18" w:rsidP="00C77E42">
            <w:pPr>
              <w:pStyle w:val="a7"/>
              <w:spacing w:line="360" w:lineRule="auto"/>
              <w:ind w:right="283"/>
            </w:pPr>
            <w:proofErr w:type="spellStart"/>
            <w:r w:rsidRPr="002C3830">
              <w:t>Обед</w:t>
            </w:r>
            <w:proofErr w:type="spellEnd"/>
          </w:p>
        </w:tc>
        <w:tc>
          <w:tcPr>
            <w:tcW w:w="1978" w:type="dxa"/>
          </w:tcPr>
          <w:p w14:paraId="003DA931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12.15-12.00</w:t>
            </w:r>
          </w:p>
        </w:tc>
      </w:tr>
      <w:tr w:rsidR="00984C18" w:rsidRPr="002C3830" w14:paraId="4C81A128" w14:textId="77777777" w:rsidTr="00C77E42">
        <w:tc>
          <w:tcPr>
            <w:tcW w:w="7366" w:type="dxa"/>
          </w:tcPr>
          <w:p w14:paraId="380DA705" w14:textId="77777777" w:rsidR="00DA0465" w:rsidRDefault="00984C18" w:rsidP="00DA0465">
            <w:pPr>
              <w:ind w:left="10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A0465">
              <w:rPr>
                <w:rFonts w:ascii="Times New Roman" w:hAnsi="Times New Roman"/>
                <w:sz w:val="28"/>
                <w:szCs w:val="28"/>
                <w:lang w:val="ru-RU"/>
              </w:rPr>
              <w:t>Работа по</w:t>
            </w:r>
            <w:r w:rsidR="00DA0465" w:rsidRPr="00DA046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DA0465" w:rsidRPr="00DA0465">
              <w:rPr>
                <w:rFonts w:ascii="Times New Roman" w:hAnsi="Times New Roman"/>
                <w:sz w:val="28"/>
                <w:szCs w:val="28"/>
                <w:lang w:val="ru-RU"/>
              </w:rPr>
              <w:t>плану отряда, кружки, секции</w:t>
            </w:r>
            <w:r w:rsidR="00DA0465" w:rsidRPr="00DA046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7ECD3751" w14:textId="77777777" w:rsidR="00DA0465" w:rsidRPr="00DA0465" w:rsidRDefault="00DA0465" w:rsidP="00DA0465">
            <w:pPr>
              <w:ind w:left="10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14:paraId="21D009BA" w14:textId="77777777" w:rsidR="00DA0465" w:rsidRDefault="00AC113A" w:rsidP="00DA0465">
            <w:pPr>
              <w:ind w:left="1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Работа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разделена на два занятия по 45 минут с</w:t>
            </w:r>
            <w:r w:rsidR="00DA0465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перерывом</w:t>
            </w:r>
            <w:r w:rsidR="00DA0465"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между ними</w:t>
            </w:r>
            <w:r w:rsidR="00DA0465"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DA0465"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полчаса,</w:t>
            </w:r>
            <w:r w:rsidR="00DA0465"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</w:t>
            </w:r>
            <w:r w:rsidR="00DA0465"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="00DA0465"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45</w:t>
            </w:r>
            <w:r w:rsidR="00DA0465"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минут</w:t>
            </w:r>
            <w:r w:rsidR="00DA0465"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DA0465"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60</w:t>
            </w:r>
            <w:r w:rsidR="00DA0465"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минут</w:t>
            </w:r>
            <w:r w:rsidR="00DA0465"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DA0465"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перерывом между</w:t>
            </w:r>
            <w:r w:rsidR="00DA0465"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ними в</w:t>
            </w:r>
            <w:r w:rsidR="00DA0465"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15</w:t>
            </w:r>
            <w:r w:rsidR="00DA0465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A0465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минут.</w:t>
            </w:r>
          </w:p>
          <w:p w14:paraId="4511DC3E" w14:textId="77777777" w:rsidR="009F58D5" w:rsidRPr="0055067B" w:rsidRDefault="009F58D5" w:rsidP="00DA0465">
            <w:pPr>
              <w:ind w:left="1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93B0ECA" w14:textId="77777777" w:rsidR="00984C18" w:rsidRDefault="00DA0465" w:rsidP="00DA0465">
            <w:pPr>
              <w:pStyle w:val="a7"/>
              <w:spacing w:line="360" w:lineRule="auto"/>
              <w:ind w:right="283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Pr="00132058">
              <w:rPr>
                <w:sz w:val="24"/>
                <w:szCs w:val="24"/>
                <w:lang w:val="ru-RU"/>
              </w:rPr>
              <w:t>Обязательно</w:t>
            </w:r>
            <w:r w:rsidRPr="0013205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32058">
              <w:rPr>
                <w:sz w:val="24"/>
                <w:szCs w:val="24"/>
                <w:lang w:val="ru-RU"/>
              </w:rPr>
              <w:t>чередование</w:t>
            </w:r>
            <w:r w:rsidRPr="0013205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32058">
              <w:rPr>
                <w:sz w:val="24"/>
                <w:szCs w:val="24"/>
                <w:lang w:val="ru-RU"/>
              </w:rPr>
              <w:t>спокойного</w:t>
            </w:r>
            <w:r w:rsidRPr="0013205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32058">
              <w:rPr>
                <w:sz w:val="24"/>
                <w:szCs w:val="24"/>
                <w:lang w:val="ru-RU"/>
              </w:rPr>
              <w:t>и</w:t>
            </w:r>
            <w:r w:rsidRPr="0013205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32058">
              <w:rPr>
                <w:sz w:val="24"/>
                <w:szCs w:val="24"/>
                <w:lang w:val="ru-RU"/>
              </w:rPr>
              <w:t xml:space="preserve">активного </w:t>
            </w:r>
            <w:r w:rsidR="009F58D5">
              <w:rPr>
                <w:sz w:val="24"/>
                <w:szCs w:val="24"/>
                <w:lang w:val="ru-RU"/>
              </w:rPr>
              <w:t xml:space="preserve">вида </w:t>
            </w:r>
            <w:r w:rsidRPr="00132058">
              <w:rPr>
                <w:sz w:val="24"/>
                <w:szCs w:val="24"/>
                <w:lang w:val="ru-RU"/>
              </w:rPr>
              <w:t>деятельности.</w:t>
            </w:r>
            <w:r w:rsidR="00984C18" w:rsidRPr="00984C18">
              <w:rPr>
                <w:lang w:val="ru-RU"/>
              </w:rPr>
              <w:t xml:space="preserve"> </w:t>
            </w:r>
          </w:p>
          <w:p w14:paraId="49B3342C" w14:textId="77777777" w:rsidR="00DA0465" w:rsidRPr="00984C18" w:rsidRDefault="00DA0465" w:rsidP="00C77E42">
            <w:pPr>
              <w:pStyle w:val="a7"/>
              <w:spacing w:line="360" w:lineRule="auto"/>
              <w:ind w:right="283"/>
              <w:rPr>
                <w:lang w:val="ru-RU"/>
              </w:rPr>
            </w:pPr>
          </w:p>
        </w:tc>
        <w:tc>
          <w:tcPr>
            <w:tcW w:w="1978" w:type="dxa"/>
          </w:tcPr>
          <w:p w14:paraId="7AE55F30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13.00-14.00</w:t>
            </w:r>
          </w:p>
        </w:tc>
      </w:tr>
      <w:tr w:rsidR="00984C18" w:rsidRPr="002C3830" w14:paraId="51C6D7F9" w14:textId="77777777" w:rsidTr="00C77E42">
        <w:tc>
          <w:tcPr>
            <w:tcW w:w="7366" w:type="dxa"/>
          </w:tcPr>
          <w:p w14:paraId="24106AF4" w14:textId="77777777" w:rsidR="00984C18" w:rsidRPr="00984C18" w:rsidRDefault="00984C18" w:rsidP="00C77E42">
            <w:pPr>
              <w:pStyle w:val="a7"/>
              <w:spacing w:line="360" w:lineRule="auto"/>
              <w:ind w:right="283"/>
              <w:rPr>
                <w:lang w:val="ru-RU"/>
              </w:rPr>
            </w:pPr>
            <w:r w:rsidRPr="00984C18">
              <w:rPr>
                <w:lang w:val="ru-RU"/>
              </w:rPr>
              <w:t>Рефлексия отрядов, спуск флага РФ</w:t>
            </w:r>
          </w:p>
        </w:tc>
        <w:tc>
          <w:tcPr>
            <w:tcW w:w="1978" w:type="dxa"/>
          </w:tcPr>
          <w:p w14:paraId="24E3C9F1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14.15-14.30</w:t>
            </w:r>
          </w:p>
        </w:tc>
      </w:tr>
      <w:tr w:rsidR="00984C18" w:rsidRPr="002C3830" w14:paraId="57CA0702" w14:textId="77777777" w:rsidTr="00C77E42">
        <w:tc>
          <w:tcPr>
            <w:tcW w:w="7366" w:type="dxa"/>
          </w:tcPr>
          <w:p w14:paraId="545858DA" w14:textId="77777777" w:rsidR="00984C18" w:rsidRPr="002C3830" w:rsidRDefault="00984C18" w:rsidP="00C77E42">
            <w:pPr>
              <w:pStyle w:val="a7"/>
              <w:spacing w:line="360" w:lineRule="auto"/>
              <w:ind w:right="283"/>
            </w:pPr>
            <w:proofErr w:type="spellStart"/>
            <w:r w:rsidRPr="002C3830">
              <w:t>Уход</w:t>
            </w:r>
            <w:proofErr w:type="spellEnd"/>
          </w:p>
        </w:tc>
        <w:tc>
          <w:tcPr>
            <w:tcW w:w="1978" w:type="dxa"/>
          </w:tcPr>
          <w:p w14:paraId="5C558487" w14:textId="77777777" w:rsidR="00984C18" w:rsidRPr="002C3830" w:rsidRDefault="00984C18" w:rsidP="00C77E42">
            <w:pPr>
              <w:pStyle w:val="a7"/>
              <w:spacing w:line="360" w:lineRule="auto"/>
              <w:ind w:right="283"/>
              <w:jc w:val="center"/>
            </w:pPr>
            <w:r w:rsidRPr="002C3830">
              <w:t>14.30</w:t>
            </w:r>
          </w:p>
        </w:tc>
      </w:tr>
    </w:tbl>
    <w:p w14:paraId="7C7BBB0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C2090E" w14:textId="77777777" w:rsidR="00F014DF" w:rsidRPr="00F014DF" w:rsidRDefault="00F014DF" w:rsidP="00984C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t>Целевой блок</w:t>
      </w:r>
    </w:p>
    <w:p w14:paraId="7BE222F1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D6374FB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</w:r>
    </w:p>
    <w:p w14:paraId="5B8B9DB8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2E8233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114596A7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творческой деятельности</w:t>
      </w:r>
    </w:p>
    <w:p w14:paraId="35B13A05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0B91E1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-познакомить детей с культурными традициями многонационального народа Российской Федерации</w:t>
      </w:r>
    </w:p>
    <w:p w14:paraId="35E84A31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3118B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</w:t>
      </w:r>
    </w:p>
    <w:p w14:paraId="7874CFDE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777B4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-способствовать развитию у ребёнка </w:t>
      </w:r>
    </w:p>
    <w:p w14:paraId="1A97F834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навыков самостоятельности: самообслуживания и безопасной жизнедеятельности</w:t>
      </w:r>
    </w:p>
    <w:p w14:paraId="5319A520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E0AC59" w14:textId="77777777" w:rsidR="00F014DF" w:rsidRP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 формировать интерес ребёнка к дальнейшему участию в программе социальной активности учащихся начальных классов «Орлята России» и проектах Российского движения школьников</w:t>
      </w:r>
    </w:p>
    <w:p w14:paraId="5B407F23" w14:textId="77777777" w:rsidR="00F014DF" w:rsidRDefault="00F014DF" w:rsidP="003B0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5A5361" w14:textId="77777777" w:rsidR="009F58D5" w:rsidRDefault="009F58D5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3D9F22" w14:textId="77777777" w:rsidR="009F58D5" w:rsidRPr="00F014DF" w:rsidRDefault="009F58D5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0EAE9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4CF5DA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14:paraId="108096F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 проявление ребёнком ценностного отношения к Родине и Государственным    символам РФ, семье, команде, природе, познанию, здоровью</w:t>
      </w:r>
    </w:p>
    <w:p w14:paraId="302C7BB7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92EA3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 проявление ребёнком интереса к предлагаемой деятельности</w:t>
      </w:r>
    </w:p>
    <w:p w14:paraId="6030AF9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CD7C70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 приобретение ребёнком знаний и социального опыта</w:t>
      </w:r>
    </w:p>
    <w:p w14:paraId="542BB83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46120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 положительное эмоциональное состояние детей</w:t>
      </w:r>
    </w:p>
    <w:p w14:paraId="172E9BC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1A8664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- позитивное взаимодействие в команде, коллективе</w:t>
      </w:r>
    </w:p>
    <w:p w14:paraId="7EA2A28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4162E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14:paraId="277C976E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CA2A6E" w14:textId="77777777" w:rsidR="00F014DF" w:rsidRPr="00C77E42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Этапы реализации программы</w:t>
      </w:r>
    </w:p>
    <w:p w14:paraId="73CAA52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Организаци</w:t>
      </w:r>
      <w:r w:rsidR="009F58D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онный период </w:t>
      </w:r>
    </w:p>
    <w:p w14:paraId="402E0E33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41E3965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 этап</w:t>
      </w:r>
    </w:p>
    <w:p w14:paraId="530A6875" w14:textId="77777777" w:rsidR="00F014DF" w:rsidRPr="00F014DF" w:rsidRDefault="009F58D5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Старт</w:t>
      </w:r>
    </w:p>
    <w:p w14:paraId="515631D6" w14:textId="77777777" w:rsidR="00F014DF" w:rsidRPr="00C77E42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Cs/>
          <w:sz w:val="28"/>
          <w:szCs w:val="28"/>
        </w:rPr>
        <w:t>Ввод в игровой сюжет</w:t>
      </w:r>
    </w:p>
    <w:p w14:paraId="72C2B6B5" w14:textId="77777777" w:rsidR="00F014DF" w:rsidRDefault="009F58D5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Основной период </w:t>
      </w:r>
    </w:p>
    <w:p w14:paraId="32E82109" w14:textId="77777777" w:rsidR="009F58D5" w:rsidRPr="009F58D5" w:rsidRDefault="009F58D5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E4823AC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 этап</w:t>
      </w:r>
    </w:p>
    <w:p w14:paraId="008D495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Cs/>
          <w:sz w:val="28"/>
          <w:szCs w:val="28"/>
        </w:rPr>
        <w:t>Реализация игрового сюжета</w:t>
      </w:r>
    </w:p>
    <w:p w14:paraId="4742550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56C40A7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 этап</w:t>
      </w:r>
    </w:p>
    <w:p w14:paraId="39D33DC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Cs/>
          <w:sz w:val="28"/>
          <w:szCs w:val="28"/>
        </w:rPr>
        <w:t>Подготовка и реализация коллективно-творческого дела (праздника)</w:t>
      </w:r>
    </w:p>
    <w:p w14:paraId="77F578A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1F232A9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 этап</w:t>
      </w:r>
    </w:p>
    <w:p w14:paraId="2326917E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Cs/>
          <w:sz w:val="28"/>
          <w:szCs w:val="28"/>
        </w:rPr>
        <w:t>Выход из игрового сюжета</w:t>
      </w:r>
    </w:p>
    <w:p w14:paraId="19A85B0E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AB9D81D" w14:textId="77777777" w:rsidR="00984C18" w:rsidRPr="00F014DF" w:rsidRDefault="009F58D5" w:rsidP="00984C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Итоговый период </w:t>
      </w:r>
    </w:p>
    <w:p w14:paraId="76A4BAEE" w14:textId="77777777" w:rsidR="00984C18" w:rsidRPr="00F014DF" w:rsidRDefault="00984C18" w:rsidP="00984C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 этап</w:t>
      </w:r>
    </w:p>
    <w:p w14:paraId="28A439F8" w14:textId="77777777" w:rsidR="00984C18" w:rsidRPr="00F014DF" w:rsidRDefault="009F58D5" w:rsidP="00984C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Подведение итогов .</w:t>
      </w:r>
    </w:p>
    <w:p w14:paraId="3F509C29" w14:textId="77777777" w:rsidR="00513331" w:rsidRPr="00C77E42" w:rsidRDefault="00984C18" w:rsidP="00C77E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Cs/>
          <w:sz w:val="28"/>
          <w:szCs w:val="28"/>
        </w:rPr>
        <w:t>Перспе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ктивы на следующий учебный год</w:t>
      </w:r>
    </w:p>
    <w:p w14:paraId="1283AC2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222" w:right="228" w:firstLine="70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0705D83" w14:textId="1F73AF3A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93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F014DF">
        <w:rPr>
          <w:rFonts w:ascii="Times New Roman" w:eastAsia="Times New Roman" w:hAnsi="Times New Roman" w:cs="Times New Roman"/>
          <w:b/>
          <w:sz w:val="28"/>
        </w:rPr>
        <w:t>Содержание</w:t>
      </w:r>
      <w:r w:rsidRPr="00F014DF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sz w:val="28"/>
        </w:rPr>
        <w:t>программы</w:t>
      </w:r>
      <w:r w:rsidRPr="00F014DF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sz w:val="28"/>
        </w:rPr>
        <w:t>по</w:t>
      </w:r>
      <w:r w:rsidRPr="00F014DF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sz w:val="28"/>
        </w:rPr>
        <w:t>периодам</w:t>
      </w:r>
    </w:p>
    <w:p w14:paraId="51C0426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222" w:right="227" w:firstLine="70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Содержание программы предполаг</w:t>
      </w:r>
      <w:r w:rsidR="009F58D5">
        <w:rPr>
          <w:rFonts w:ascii="Times New Roman" w:eastAsia="Times New Roman" w:hAnsi="Times New Roman" w:cs="Times New Roman"/>
          <w:sz w:val="28"/>
          <w:szCs w:val="28"/>
        </w:rPr>
        <w:t xml:space="preserve">ает описание ключевых дел,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которые рекомендованы к реализации, так как именно они поддерживают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игровую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модель.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коллектив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добавлять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разнообразить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проводимых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любого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тематического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условии,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единой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логике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 смысла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игрового сюжета.</w:t>
      </w:r>
    </w:p>
    <w:p w14:paraId="57C06520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222" w:right="228" w:firstLine="70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Обязательным условием является неведение участников относительно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ожидающих их событий: каждое утро, открывая новые страницы волшебной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книги, ребята вместе со своим вожатым/учителем находят новые задания,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lastRenderedPageBreak/>
        <w:t>подсказки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приглашение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продолжению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путешествия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следующий</w:t>
      </w:r>
      <w:r w:rsidRPr="00F014D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тематический</w:t>
      </w:r>
      <w:r w:rsidRPr="00F014D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день.</w:t>
      </w:r>
    </w:p>
    <w:p w14:paraId="0AF4523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222" w:right="225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</w:rPr>
        <w:t>Орган</w:t>
      </w:r>
      <w:r w:rsidR="009F58D5">
        <w:rPr>
          <w:rFonts w:ascii="Times New Roman" w:eastAsia="Times New Roman" w:hAnsi="Times New Roman" w:cs="Times New Roman"/>
          <w:b/>
          <w:i/>
          <w:sz w:val="28"/>
        </w:rPr>
        <w:t xml:space="preserve">изационный период (1-3 дни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 xml:space="preserve">) </w:t>
      </w:r>
      <w:r w:rsidRPr="00F014DF">
        <w:rPr>
          <w:rFonts w:ascii="Times New Roman" w:eastAsia="Times New Roman" w:hAnsi="Times New Roman" w:cs="Times New Roman"/>
          <w:sz w:val="28"/>
        </w:rPr>
        <w:t>– орлята собираются вместе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9F58D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после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учебного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года,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чтобы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познакомиться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интересно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познавательно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провести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время.</w:t>
      </w:r>
    </w:p>
    <w:p w14:paraId="5A020C46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93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F014D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организационного</w:t>
      </w:r>
      <w:r w:rsidRPr="00F014D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периода:</w:t>
      </w:r>
    </w:p>
    <w:p w14:paraId="1B9DB78B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29" w:firstLine="707"/>
        <w:contextualSpacing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адаптация</w:t>
      </w:r>
      <w:r w:rsidRPr="00F014DF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участников</w:t>
      </w:r>
      <w:r w:rsidRPr="00F014DF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смены,</w:t>
      </w:r>
      <w:r w:rsidRPr="00F014DF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знакомство</w:t>
      </w:r>
      <w:r w:rsidRPr="00F014DF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</w:t>
      </w:r>
      <w:r w:rsidRPr="00F014DF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правилами</w:t>
      </w:r>
      <w:r w:rsidR="00AC113A">
        <w:rPr>
          <w:rFonts w:ascii="Times New Roman" w:eastAsia="Times New Roman" w:hAnsi="Times New Roman" w:cs="Times New Roman"/>
          <w:spacing w:val="59"/>
          <w:sz w:val="28"/>
        </w:rPr>
        <w:t xml:space="preserve"> поведения</w:t>
      </w:r>
      <w:r w:rsidRPr="00F014DF">
        <w:rPr>
          <w:rFonts w:ascii="Times New Roman" w:eastAsia="Times New Roman" w:hAnsi="Times New Roman" w:cs="Times New Roman"/>
          <w:sz w:val="28"/>
        </w:rPr>
        <w:t>,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распорядком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дня;</w:t>
      </w:r>
    </w:p>
    <w:p w14:paraId="0C97085F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left="1354" w:hanging="425"/>
        <w:contextualSpacing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знакомство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территорией,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историей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инфраструктурой;</w:t>
      </w:r>
    </w:p>
    <w:p w14:paraId="1928D2D2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31" w:firstLine="707"/>
        <w:contextualSpacing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знакомство</w:t>
      </w:r>
      <w:r w:rsidRPr="00F014DF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со</w:t>
      </w:r>
      <w:r w:rsidRPr="00F014DF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всеми</w:t>
      </w:r>
      <w:r w:rsidRPr="00F014DF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участниками</w:t>
      </w:r>
      <w:r w:rsidRPr="00F014DF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</w:t>
      </w:r>
      <w:r w:rsidRPr="00F014DF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форме</w:t>
      </w:r>
      <w:r w:rsidRPr="00F014DF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творческих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визиток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отрядов;</w:t>
      </w:r>
    </w:p>
    <w:p w14:paraId="4E2C7F81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31" w:firstLine="707"/>
        <w:contextualSpacing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знакомство</w:t>
      </w:r>
      <w:r w:rsidRPr="00F014DF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</w:t>
      </w:r>
      <w:r w:rsidRPr="00F014DF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содержанием</w:t>
      </w:r>
      <w:r w:rsidRPr="00F014DF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программы</w:t>
      </w:r>
      <w:r w:rsidRPr="00F014DF">
        <w:rPr>
          <w:rFonts w:ascii="Times New Roman" w:eastAsia="Times New Roman" w:hAnsi="Times New Roman" w:cs="Times New Roman"/>
          <w:spacing w:val="43"/>
          <w:sz w:val="28"/>
        </w:rPr>
        <w:t xml:space="preserve">  </w:t>
      </w:r>
      <w:r w:rsidRPr="00F014DF">
        <w:rPr>
          <w:rFonts w:ascii="Times New Roman" w:eastAsia="Times New Roman" w:hAnsi="Times New Roman" w:cs="Times New Roman"/>
          <w:sz w:val="28"/>
        </w:rPr>
        <w:t>(ввод</w:t>
      </w:r>
      <w:r w:rsidRPr="00F014DF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</w:t>
      </w:r>
      <w:r w:rsidRPr="00F014DF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игровой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сюжет,</w:t>
      </w:r>
      <w:r w:rsidRPr="00F014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информирование детей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об</w:t>
      </w:r>
      <w:r w:rsidRPr="00F014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их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F58D5">
        <w:rPr>
          <w:rFonts w:ascii="Times New Roman" w:eastAsia="Times New Roman" w:hAnsi="Times New Roman" w:cs="Times New Roman"/>
          <w:sz w:val="28"/>
        </w:rPr>
        <w:t xml:space="preserve">возможностях </w:t>
      </w:r>
      <w:r w:rsidRPr="00F014DF">
        <w:rPr>
          <w:rFonts w:ascii="Times New Roman" w:eastAsia="Times New Roman" w:hAnsi="Times New Roman" w:cs="Times New Roman"/>
          <w:sz w:val="28"/>
        </w:rPr>
        <w:t>).</w:t>
      </w:r>
    </w:p>
    <w:p w14:paraId="1C24611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tbl>
      <w:tblPr>
        <w:tblStyle w:val="TableNormal"/>
        <w:tblW w:w="922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128"/>
        <w:gridCol w:w="14"/>
        <w:gridCol w:w="6097"/>
      </w:tblGrid>
      <w:tr w:rsidR="00F014DF" w:rsidRPr="00F014DF" w14:paraId="2E2FADAF" w14:textId="77777777" w:rsidTr="00CC3A89">
        <w:trPr>
          <w:trHeight w:val="626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C7D8D" w14:textId="77777777" w:rsidR="00F014DF" w:rsidRPr="0055067B" w:rsidRDefault="00F014DF" w:rsidP="00F014DF">
            <w:pPr>
              <w:ind w:left="652" w:right="361" w:hanging="267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Формы ключевых</w:t>
            </w:r>
            <w:r w:rsidRPr="0055067B">
              <w:rPr>
                <w:rFonts w:ascii="Times New Roman" w:eastAsia="Times New Roman" w:hAnsi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событий</w:t>
            </w:r>
            <w:r w:rsidRPr="0055067B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дел</w:t>
            </w:r>
          </w:p>
        </w:tc>
        <w:tc>
          <w:tcPr>
            <w:tcW w:w="6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962CB" w14:textId="77777777" w:rsidR="00F014DF" w:rsidRPr="00F014DF" w:rsidRDefault="00F014DF" w:rsidP="00F014DF">
            <w:pPr>
              <w:ind w:left="1958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Краткое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</w:t>
            </w:r>
            <w:proofErr w:type="spellEnd"/>
          </w:p>
        </w:tc>
      </w:tr>
      <w:tr w:rsidR="00F014DF" w:rsidRPr="00F014DF" w14:paraId="4D375C77" w14:textId="77777777" w:rsidTr="00CC3A89">
        <w:trPr>
          <w:trHeight w:val="239"/>
        </w:trPr>
        <w:tc>
          <w:tcPr>
            <w:tcW w:w="9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6E54B" w14:textId="77777777" w:rsidR="00F014DF" w:rsidRPr="0055067B" w:rsidRDefault="00B77011" w:rsidP="00F014DF">
            <w:pPr>
              <w:ind w:left="647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77011">
              <w:rPr>
                <w:rFonts w:ascii="Times New Roman" w:eastAsia="Times New Roman" w:hAnsi="Times New Roman"/>
                <w:b/>
                <w:bCs/>
                <w:i/>
                <w:color w:val="FF0000"/>
                <w:spacing w:val="-4"/>
                <w:sz w:val="24"/>
                <w:szCs w:val="24"/>
                <w:lang w:val="ru-RU"/>
              </w:rPr>
              <w:t>2 июня</w:t>
            </w:r>
            <w:r>
              <w:rPr>
                <w:rFonts w:ascii="Times New Roman" w:eastAsia="Times New Roman" w:hAnsi="Times New Roman"/>
                <w:b/>
                <w:bCs/>
                <w:i/>
                <w:color w:val="FF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1-й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9F58D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Организационный</w:t>
            </w:r>
            <w:r w:rsidR="00F014DF" w:rsidRPr="0055067B">
              <w:rPr>
                <w:rFonts w:ascii="Times New Roman" w:eastAsia="Times New Roman" w:hAnsi="Times New Roman"/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период.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</w:p>
        </w:tc>
      </w:tr>
      <w:tr w:rsidR="00F014DF" w:rsidRPr="00F014DF" w14:paraId="2AAB5F50" w14:textId="77777777" w:rsidTr="00CC3A89">
        <w:trPr>
          <w:trHeight w:val="1165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32290" w14:textId="77777777" w:rsidR="00F014DF" w:rsidRPr="0055067B" w:rsidRDefault="00F014DF" w:rsidP="00F014DF">
            <w:pPr>
              <w:ind w:left="100" w:right="98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Игровой час «Играю я –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играют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друзья»</w:t>
            </w:r>
          </w:p>
        </w:tc>
        <w:tc>
          <w:tcPr>
            <w:tcW w:w="6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1C648" w14:textId="77777777" w:rsidR="00B77011" w:rsidRPr="0055067B" w:rsidRDefault="00F014DF" w:rsidP="00B77011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Включает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себя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игровых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программ на 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взаимодействие,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  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командообразование,</w:t>
            </w:r>
            <w:r w:rsidRPr="0055067B">
              <w:rPr>
                <w:rFonts w:ascii="Times New Roman" w:eastAsia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сплочение,</w:t>
            </w:r>
            <w:r w:rsidRPr="0055067B">
              <w:rPr>
                <w:rFonts w:ascii="Times New Roman" w:eastAsia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выявление</w:t>
            </w:r>
            <w:r w:rsidR="00B77011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лидера, создание благоприятного эмоционального</w:t>
            </w:r>
            <w:r w:rsidR="00022CE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B77011"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B77011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фона в коллективе; при необходимости игры на</w:t>
            </w:r>
            <w:r w:rsidR="00B77011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77011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 или закрепление имён.</w:t>
            </w:r>
          </w:p>
          <w:p w14:paraId="6A107512" w14:textId="77777777" w:rsidR="00F014DF" w:rsidRDefault="00F014DF" w:rsidP="00F014DF">
            <w:pPr>
              <w:tabs>
                <w:tab w:val="left" w:pos="2571"/>
                <w:tab w:val="left" w:pos="4155"/>
              </w:tabs>
              <w:ind w:left="97" w:right="89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468273B" w14:textId="77777777" w:rsidR="00B77011" w:rsidRDefault="00B77011" w:rsidP="00F014DF">
            <w:pPr>
              <w:tabs>
                <w:tab w:val="left" w:pos="2571"/>
                <w:tab w:val="left" w:pos="4155"/>
              </w:tabs>
              <w:ind w:left="97" w:right="89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AB5C74A" w14:textId="77777777" w:rsidR="00B77011" w:rsidRPr="0055067B" w:rsidRDefault="00B77011" w:rsidP="00F014DF">
            <w:pPr>
              <w:tabs>
                <w:tab w:val="left" w:pos="2571"/>
                <w:tab w:val="left" w:pos="4155"/>
              </w:tabs>
              <w:ind w:left="97" w:right="89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F014DF" w:rsidRPr="00F014DF" w14:paraId="6B29855D" w14:textId="77777777" w:rsidTr="00CC3A89">
        <w:trPr>
          <w:trHeight w:val="1719"/>
        </w:trPr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45C9A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уровень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отряда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  <w:p w14:paraId="0A113FF0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E924F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59CFBC69" w14:textId="77777777" w:rsidR="00B77011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10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LCD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7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UTT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6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EeASMg</w:t>
              </w:r>
              <w:proofErr w:type="spellEnd"/>
            </w:hyperlink>
            <w:r w:rsidR="00B7701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117BEE93" w14:textId="77777777" w:rsidR="00B77011" w:rsidRDefault="00B77011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A7C3C7E" w14:textId="77777777" w:rsidR="00F014DF" w:rsidRPr="0055067B" w:rsidRDefault="00B77011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Игровая программа «Детство - яркая планета», посвященная дню защиты детей, в рамках программы «Лето в библиотеке» . Кл. «Про всё и обо всём»</w:t>
            </w:r>
            <w:r w:rsidR="00D84F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( для самых маленьких)</w:t>
            </w:r>
            <w:r w:rsidR="00DF4D9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«ИСТОКИ»</w:t>
            </w:r>
            <w:r w:rsidR="00D84F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(10:00 )</w:t>
            </w:r>
          </w:p>
        </w:tc>
      </w:tr>
      <w:tr w:rsidR="00F014DF" w:rsidRPr="00F014DF" w14:paraId="7571876C" w14:textId="77777777" w:rsidTr="00CC3A89">
        <w:trPr>
          <w:trHeight w:val="533"/>
        </w:trPr>
        <w:tc>
          <w:tcPr>
            <w:tcW w:w="9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E2797" w14:textId="77777777" w:rsidR="00F014DF" w:rsidRPr="0055067B" w:rsidRDefault="00B77011" w:rsidP="00F014DF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    </w:t>
            </w:r>
            <w:r w:rsidRPr="00B77011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3 июня</w:t>
            </w:r>
            <w:r w:rsidRPr="00B77011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</w:t>
            </w:r>
            <w:r w:rsidR="00537B85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 </w:t>
            </w:r>
            <w:r w:rsidRPr="00B77011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2-й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9F58D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Организационный</w:t>
            </w:r>
            <w:r w:rsidR="00F014DF" w:rsidRPr="0055067B">
              <w:rPr>
                <w:rFonts w:ascii="Times New Roman" w:eastAsia="Times New Roman" w:hAnsi="Times New Roman"/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период.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</w:t>
            </w:r>
          </w:p>
        </w:tc>
      </w:tr>
      <w:tr w:rsidR="00F014DF" w:rsidRPr="00F014DF" w14:paraId="06649660" w14:textId="77777777" w:rsidTr="00CC3A89">
        <w:trPr>
          <w:trHeight w:val="392"/>
        </w:trPr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52396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Общий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сбор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</w:t>
            </w:r>
          </w:p>
          <w:p w14:paraId="0612F3F5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«Здравствуй,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AC11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ето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  <w:p w14:paraId="2025B5E7" w14:textId="77777777" w:rsidR="00F014DF" w:rsidRPr="009F58D5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9F58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r w:rsidRPr="009F58D5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F58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025B9" w14:textId="77777777" w:rsidR="00F014DF" w:rsidRPr="0055067B" w:rsidRDefault="00F014DF" w:rsidP="00F014DF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Официальный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старт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открытие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поднятием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государственного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флага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РФ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исполнением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гимна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РФ,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творческим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номером,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приветственной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речью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территорией, основными правилами и распорядком дня,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ключевыми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людьми,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которым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можно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обращаться</w:t>
            </w:r>
            <w:r w:rsidR="009F58D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.</w:t>
            </w:r>
          </w:p>
          <w:p w14:paraId="23741D00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388946F7" w14:textId="77777777" w:rsidR="00F014DF" w:rsidRDefault="00F014DF" w:rsidP="00F014DF">
            <w:pPr>
              <w:ind w:left="97" w:right="88"/>
              <w:contextualSpacing/>
              <w:jc w:val="both"/>
              <w:rPr>
                <w:lang w:val="ru-RU"/>
              </w:rPr>
            </w:pPr>
            <w:hyperlink r:id="rId11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VNVJHNYPrlA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3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iQ</w:t>
              </w:r>
              <w:proofErr w:type="spellEnd"/>
            </w:hyperlink>
          </w:p>
          <w:p w14:paraId="057453E4" w14:textId="77777777" w:rsidR="00B77011" w:rsidRDefault="00B77011" w:rsidP="00F014DF">
            <w:pPr>
              <w:ind w:left="97" w:right="88"/>
              <w:contextualSpacing/>
              <w:jc w:val="both"/>
              <w:rPr>
                <w:lang w:val="ru-RU"/>
              </w:rPr>
            </w:pPr>
          </w:p>
          <w:p w14:paraId="5AC3035B" w14:textId="77777777" w:rsidR="00B77011" w:rsidRPr="00B77011" w:rsidRDefault="00B77011" w:rsidP="00F014DF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70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Конкурсно-игровая  программа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«Ура! Каникулы!»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посвященная дню защиты детей, в рамках программы «Лето в библиотеке»</w:t>
            </w:r>
            <w:r w:rsidR="00D84F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="00DF4D9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«ИСТОКИ»  </w:t>
            </w:r>
            <w:r w:rsidR="00D84F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(11:00)</w:t>
            </w:r>
          </w:p>
        </w:tc>
      </w:tr>
      <w:tr w:rsidR="00F014DF" w:rsidRPr="00F014DF" w14:paraId="29AB20DA" w14:textId="77777777" w:rsidTr="00CC3A89">
        <w:trPr>
          <w:trHeight w:val="392"/>
        </w:trPr>
        <w:tc>
          <w:tcPr>
            <w:tcW w:w="9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98BF5" w14:textId="77777777" w:rsidR="00F014DF" w:rsidRPr="0055067B" w:rsidRDefault="00B77011" w:rsidP="00F014DF">
            <w:pPr>
              <w:ind w:left="647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77011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4 июня</w:t>
            </w:r>
            <w:r w:rsidRPr="00B77011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3-й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9F58D5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.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Формирование отрядов.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</w:p>
        </w:tc>
      </w:tr>
      <w:tr w:rsidR="00F014DF" w:rsidRPr="00F014DF" w14:paraId="2ABC2944" w14:textId="77777777" w:rsidTr="00CC3A89">
        <w:trPr>
          <w:trHeight w:val="415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1825C9" w14:textId="77777777" w:rsidR="00F014DF" w:rsidRPr="0055067B" w:rsidRDefault="00F014DF" w:rsidP="00F014DF">
            <w:pPr>
              <w:ind w:left="100" w:right="54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Творческая встреча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 «Знакомьтесь,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это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мы!»</w:t>
            </w:r>
          </w:p>
          <w:p w14:paraId="2A6E5AA6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  <w:p w14:paraId="669868D8" w14:textId="77777777" w:rsidR="00F014DF" w:rsidRPr="00F014DF" w:rsidRDefault="00F014DF" w:rsidP="00F014DF">
            <w:pPr>
              <w:ind w:right="1337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FB1ECD" w14:textId="77777777" w:rsidR="00F014DF" w:rsidRPr="0055067B" w:rsidRDefault="00F014DF" w:rsidP="00F014DF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друг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другом,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презентация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визиток,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названий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девизов;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 с творческой визиткой «вожатского»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коллективом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учителей,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педагогов,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наставников-старшеклассников.</w:t>
            </w:r>
          </w:p>
          <w:p w14:paraId="5FD993BC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3905777A" w14:textId="77777777" w:rsidR="00F014DF" w:rsidRPr="0055067B" w:rsidRDefault="00F014DF" w:rsidP="00F014DF">
            <w:pP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hyperlink r:id="rId12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/0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UqXS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4_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n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omtsg</w:t>
              </w:r>
              <w:proofErr w:type="spellEnd"/>
            </w:hyperlink>
          </w:p>
          <w:p w14:paraId="21C5578B" w14:textId="77777777" w:rsidR="00F014DF" w:rsidRPr="00200C2F" w:rsidRDefault="00200C2F" w:rsidP="00F014DF">
            <w:pPr>
              <w:ind w:left="1344" w:right="1337"/>
              <w:contextualSpacing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«Детский день – каждый день» - игровая программа для детей</w:t>
            </w:r>
            <w:r w:rsidR="00AC11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(МБУ «ЦКС» -ПРОЕКТ №3 «Планета детства») - ДК</w:t>
            </w:r>
          </w:p>
        </w:tc>
      </w:tr>
      <w:tr w:rsidR="00F014DF" w:rsidRPr="00F014DF" w14:paraId="6D3F9631" w14:textId="77777777" w:rsidTr="00CC3A89">
        <w:trPr>
          <w:trHeight w:val="570"/>
        </w:trPr>
        <w:tc>
          <w:tcPr>
            <w:tcW w:w="9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7F145" w14:textId="77777777" w:rsidR="00F014DF" w:rsidRPr="0055067B" w:rsidRDefault="00B77011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7011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lastRenderedPageBreak/>
              <w:t xml:space="preserve">      5 июня</w:t>
            </w:r>
            <w:r w:rsidRPr="00B77011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4-й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9F58D5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. 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Погружение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в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игровой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сюжет.</w:t>
            </w:r>
          </w:p>
        </w:tc>
      </w:tr>
      <w:tr w:rsidR="00F014DF" w:rsidRPr="00F014DF" w14:paraId="248EC8CB" w14:textId="77777777" w:rsidTr="00CC3A89">
        <w:trPr>
          <w:trHeight w:val="327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71C37F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Тематический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</w:t>
            </w:r>
          </w:p>
          <w:p w14:paraId="1665B5FB" w14:textId="77777777" w:rsidR="00F014DF" w:rsidRPr="0055067B" w:rsidRDefault="00F014DF" w:rsidP="00F014DF">
            <w:pPr>
              <w:ind w:left="100" w:right="453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«Открывая страницы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интересной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книги»</w:t>
            </w:r>
          </w:p>
          <w:p w14:paraId="570325AA" w14:textId="77777777" w:rsidR="00F014DF" w:rsidRPr="009F58D5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9F58D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(уровень</w:t>
            </w:r>
            <w:r w:rsidRPr="009F58D5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9F58D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отряда)</w:t>
            </w:r>
          </w:p>
          <w:p w14:paraId="2EC8CF8A" w14:textId="77777777" w:rsidR="00F014DF" w:rsidRPr="009F58D5" w:rsidRDefault="00F014DF" w:rsidP="00F014DF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F58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r w:rsidRPr="009F58D5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F58D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4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CEA05F" w14:textId="77777777" w:rsidR="00F014DF" w:rsidRPr="0055067B" w:rsidRDefault="00514E34" w:rsidP="00F014DF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   П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резентация волшебной книги, открыв которую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ребята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видят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послание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жителей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неизвестной</w:t>
            </w:r>
            <w:r w:rsidR="00F014DF"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C3A89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   </w:t>
            </w:r>
            <w:r w:rsidR="00C00119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страны. «Жители» знакомят детей с правилами,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которые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приняты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неизвестной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стране.</w:t>
            </w:r>
            <w:r w:rsidR="00F014DF"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основе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этих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продумывает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78299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свои правила, интересно их формулируя, разбиваются на микро - 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группы</w:t>
            </w:r>
            <w:r w:rsidR="00C3435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C3A89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ЧТП</w:t>
            </w:r>
            <w:r w:rsidR="00C3435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(чередование</w:t>
            </w:r>
            <w:r w:rsidR="00C0011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="00C3435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C0011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C3435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радиционных или творческих поручений)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14:paraId="59EB420A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31515832" w14:textId="77777777" w:rsidR="00F014DF" w:rsidRDefault="00F014DF" w:rsidP="00F014DF">
            <w:pPr>
              <w:rPr>
                <w:lang w:val="ru-RU"/>
              </w:rPr>
            </w:pPr>
            <w:hyperlink r:id="rId13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oFdBvcBPL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J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_4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Q</w:t>
              </w:r>
            </w:hyperlink>
          </w:p>
          <w:p w14:paraId="18B1327C" w14:textId="77777777" w:rsidR="00C00119" w:rsidRDefault="00C00119" w:rsidP="00F014DF">
            <w:pPr>
              <w:rPr>
                <w:lang w:val="ru-RU"/>
              </w:rPr>
            </w:pPr>
          </w:p>
          <w:p w14:paraId="60EA7AFD" w14:textId="77777777" w:rsidR="00C00119" w:rsidRDefault="00514E34" w:rsidP="00F014D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</w:t>
            </w:r>
            <w:r w:rsidR="00C00119">
              <w:rPr>
                <w:rFonts w:ascii="Times New Roman" w:hAnsi="Times New Roman"/>
                <w:lang w:val="ru-RU"/>
              </w:rPr>
              <w:t>Экологический диалог  «Как сберечь голубую планету», посвященный Всемирному дню защиты окружающей среды , в рамках программы «Лето в библиотеке»</w:t>
            </w:r>
            <w:r w:rsidR="00D84F5F">
              <w:rPr>
                <w:rFonts w:ascii="Times New Roman" w:hAnsi="Times New Roman"/>
                <w:lang w:val="ru-RU"/>
              </w:rPr>
              <w:t xml:space="preserve"> </w:t>
            </w:r>
            <w:r w:rsidR="00DF4D97">
              <w:rPr>
                <w:rFonts w:ascii="Times New Roman" w:hAnsi="Times New Roman"/>
                <w:lang w:val="ru-RU"/>
              </w:rPr>
              <w:t xml:space="preserve">  «ИСТОКИ» </w:t>
            </w:r>
            <w:r w:rsidR="00D84F5F">
              <w:rPr>
                <w:rFonts w:ascii="Times New Roman" w:hAnsi="Times New Roman"/>
                <w:lang w:val="ru-RU"/>
              </w:rPr>
              <w:t xml:space="preserve"> (11:00)</w:t>
            </w:r>
          </w:p>
          <w:p w14:paraId="1E7D21BD" w14:textId="77777777" w:rsidR="00C00119" w:rsidRPr="00C00119" w:rsidRDefault="00C00119" w:rsidP="00F014DF">
            <w:pPr>
              <w:rPr>
                <w:rFonts w:ascii="Times New Roman" w:hAnsi="Times New Roman"/>
                <w:lang w:val="ru-RU"/>
              </w:rPr>
            </w:pPr>
          </w:p>
          <w:p w14:paraId="418423BB" w14:textId="77777777" w:rsidR="00CC3A89" w:rsidRPr="00CC3A89" w:rsidRDefault="00C00119" w:rsidP="00F014D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(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ЧТП, или чередование традиционных поручений, удобно в работе с ребятами младшего и среднего школьного возраста. В отряде есть дела, которые необходимо делать каждый ден</w:t>
            </w:r>
            <w:r w:rsidR="00AC113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ь для организации жизни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. Их можно распределить между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группами, но выполнять одно и то же поручение ребятам скоро надоест. Лучше поручения чередовать, сохраняя состав групп постоянным.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Для наглядности и четкости при смене поручений между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группами в отрядный уголок можно поместить специальную рубрику или крутящуюся стрелку, указывающую очередное поручение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группы.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Группы меняются поручениями через 4-5 дней. Если в отряде 5 групп, то именно 4-5 дней каждая группа может исполнять одно из 5 поручений.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Подсчеты приблизительны. При планировании смены вожатый планирует и записывает в план-сетку работу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 по ЧТП.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Какие могут быть поручения, соответственно, группы?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Информационная группа: информационные КТД; стенгазеты, листовки, радиопередачи, информация о событиях в мире на утренних информационных сборах, информационные часы, реклама дел, событий и т.д.; организация и проведение конкурса стенгазет и радиопередач между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группами.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Досуговая группа. Подготовка и проведение дел в отряде, заполнение музыкальных, игровых пауз, проведение игр в отряде, выход в другие отряды и проведение дел, творческое дежурство по столовой, экскурсия по лагерю, досуговая часть в организации поездки.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Оформительская группа. Оформление рубрик отрядного уголка; помощь досуговой группе в оформлении дел. Выпуск стенгазет в отряде совместно с информационной группой; обучение ребят в отряде оформительским умениям, конкурс на лучшее оформление комнат, изготовление оформления к дежурству по столовой, инициатива конкурса газет (оформление), оформление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lastRenderedPageBreak/>
              <w:t>отрядного места.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Сюрпризная группа. Сюрпризы-награды к КТД, делам в отряде, сюрпризы именинникам, концерт-сюрприз соседним отрядам; сюрпризы дежурным по столовой; дело-сюрприз для всего отряда (КТД, игра, экскурсия, вечер легенд и т.д.); сюрприз вож</w:t>
            </w:r>
            <w:r w:rsidR="00AC113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атым, сюрприз сотрудникам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Дежурная группа. Подготовка отрядного места к сбору отряда, отвечает за чистоту и порядок в комнатах, на отрядном месте, за выполнение режима дня, поддержание в порядке отрядного места и территории, дежурство по территории и организация дежурства в столовой.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Спортивная группа. Организация и проведение зарядки, помощь физрукам в проведении спартакиады, подвижные игры, «веселые старты», организация участия отряда в туристической тропе, инициатива в проведении конкурса зарядки в отряде, между отрядами; помощь в организации похода, проведение спортивных часов в отряде, хранение и содержание в порядке спортинвентаря, организация и проведение познавательных дел на тему «Здоровый образ жизни».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Чередуя поручения, ребята каждой группы в течение смены поработают по всем направлениям, научаться интересной самостоятельной организации своей повседневной жизни.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Данный способ организации жизни в отряде в настоящее время используется редко и только на начальном этапе смены, чтобы дети приобрели навыки самоорганизации и самостоятельности. Но варианты многих структур детского самоуправления основаны именно на этом подходе, поэтому считаем, что знакомство с ним будет полезным.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Можно ли на примере одного дня пояснить, что должны делать вожатые, организуя работу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групп?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Для вожатых часто большую трудность представляет сама организация работы с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группами. Работа по микро</w:t>
            </w:r>
            <w:r w:rsidR="00C3435A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группам, проводимая в отряде, требует от вожатых умения быстро организовывать ребят и вовремя приходить на помощь там, где это необходимо.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lang w:val="ru-RU"/>
              </w:rPr>
              <w:br/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Давайте представим себе один день из жизни отряда, в котором работают 5 микро</w:t>
            </w:r>
            <w:r w:rsid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групп, созданных по принципу ЧТП. Командиры микро</w:t>
            </w:r>
            <w:r w:rsidR="00782991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CC3A89" w:rsidRPr="00CC3A89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ru-RU"/>
              </w:rPr>
              <w:t>групп на утреннем информационном сборе сообщают инфо.</w:t>
            </w:r>
          </w:p>
          <w:p w14:paraId="055B8F22" w14:textId="77777777" w:rsidR="00F014DF" w:rsidRPr="0055067B" w:rsidRDefault="00F014DF" w:rsidP="00F014DF">
            <w:pPr>
              <w:ind w:left="97" w:right="88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14B9EB7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3B8BE8C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222" w:right="224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</w:rPr>
        <w:t>Основной</w:t>
      </w:r>
      <w:r w:rsidRPr="00F014DF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период</w:t>
      </w:r>
      <w:r w:rsidRPr="00F014DF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="00A35E86">
        <w:rPr>
          <w:rFonts w:ascii="Times New Roman" w:eastAsia="Times New Roman" w:hAnsi="Times New Roman" w:cs="Times New Roman"/>
          <w:b/>
          <w:i/>
          <w:sz w:val="28"/>
        </w:rPr>
        <w:t>(5-21</w:t>
      </w:r>
      <w:r w:rsidRPr="00F014DF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дни</w:t>
      </w:r>
      <w:r w:rsidRPr="00F014DF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)</w:t>
      </w:r>
      <w:r w:rsidRPr="00F014DF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–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орлята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отправляются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путешествие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неизвестной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стране,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открывать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которую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им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помогают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невидимые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жители.</w:t>
      </w:r>
    </w:p>
    <w:p w14:paraId="016E40B6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93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F014D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F014D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периода:</w:t>
      </w:r>
    </w:p>
    <w:p w14:paraId="7DB549D9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32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знакомство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культурными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традициями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национальными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ценностями</w:t>
      </w:r>
      <w:r w:rsidRPr="00F014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российского народа,</w:t>
      </w:r>
      <w:r w:rsidRPr="00F014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изучение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богатств</w:t>
      </w:r>
      <w:r w:rsidRPr="00F014D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нашей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Родины;</w:t>
      </w:r>
    </w:p>
    <w:p w14:paraId="2EDF11D4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28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поддержание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благоприятного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эмоционально-психологического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климата;</w:t>
      </w:r>
    </w:p>
    <w:p w14:paraId="3EBBCB1B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30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создание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условий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для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проявления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каждым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ребёнком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индивидуальности, его творческого и нравственного потенциала, активности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инициативы;</w:t>
      </w:r>
    </w:p>
    <w:p w14:paraId="456BA386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left="1354" w:hanging="425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приобщение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детей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здоровому</w:t>
      </w:r>
      <w:r w:rsidRPr="00F014D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образу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жизни;</w:t>
      </w:r>
    </w:p>
    <w:p w14:paraId="5A91A12B" w14:textId="377A495F" w:rsidR="007C1165" w:rsidRPr="00E00357" w:rsidRDefault="00F014DF" w:rsidP="007C1165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left="1354" w:hanging="425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формирование</w:t>
      </w:r>
      <w:r w:rsidRPr="00F014D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норм</w:t>
      </w:r>
      <w:r w:rsidRPr="00F014D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взаимоотношений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внутри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коллектив</w:t>
      </w:r>
      <w:r w:rsidR="00E00357">
        <w:rPr>
          <w:rFonts w:ascii="Times New Roman" w:eastAsia="Times New Roman" w:hAnsi="Times New Roman" w:cs="Times New Roman"/>
          <w:sz w:val="28"/>
        </w:rPr>
        <w:t>а</w:t>
      </w:r>
    </w:p>
    <w:p w14:paraId="1FE0DB4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F014DF" w:rsidRPr="00F014DF" w14:paraId="0F41F8CD" w14:textId="77777777" w:rsidTr="00AD0060">
        <w:trPr>
          <w:trHeight w:val="567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8A815" w14:textId="77777777" w:rsidR="00F014DF" w:rsidRPr="00F014DF" w:rsidRDefault="00F014DF" w:rsidP="00F014DF">
            <w:pPr>
              <w:ind w:left="990" w:right="116" w:hanging="85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Ключевые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события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  <w:r w:rsidRPr="00F014D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дела</w:t>
            </w:r>
            <w:proofErr w:type="spellEnd"/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4E214" w14:textId="77777777" w:rsidR="00F014DF" w:rsidRPr="00F014DF" w:rsidRDefault="00F014DF" w:rsidP="00F014DF">
            <w:pPr>
              <w:ind w:left="178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ключевых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дел</w:t>
            </w:r>
            <w:proofErr w:type="spellEnd"/>
          </w:p>
        </w:tc>
      </w:tr>
      <w:tr w:rsidR="00F014DF" w:rsidRPr="00F014DF" w14:paraId="2623CBC4" w14:textId="77777777" w:rsidTr="00AD0060">
        <w:trPr>
          <w:trHeight w:val="425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29AA6" w14:textId="77777777" w:rsidR="00F014DF" w:rsidRPr="0055067B" w:rsidRDefault="00514E34" w:rsidP="00F014DF">
            <w:pPr>
              <w:ind w:left="707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514E3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514E3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6 июня</w:t>
            </w:r>
            <w:r w:rsidRPr="00514E34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5-й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7C1165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. 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«Национальные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игры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забавы»</w:t>
            </w:r>
          </w:p>
        </w:tc>
      </w:tr>
      <w:tr w:rsidR="00F014DF" w:rsidRPr="00F014DF" w14:paraId="0FF558EE" w14:textId="77777777" w:rsidTr="00AD0060">
        <w:trPr>
          <w:trHeight w:val="1970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4CE29D" w14:textId="77777777" w:rsidR="00F014DF" w:rsidRPr="0055067B" w:rsidRDefault="00F014DF" w:rsidP="00F014DF">
            <w:pPr>
              <w:ind w:left="100" w:right="604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 отрядного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творчества</w:t>
            </w:r>
          </w:p>
          <w:p w14:paraId="0E9E74A9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«Мы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Орлята!»</w:t>
            </w:r>
          </w:p>
          <w:p w14:paraId="6FEE1FC7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D4611D4" w14:textId="77777777" w:rsidR="00F014DF" w:rsidRPr="007C1165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(уровень</w:t>
            </w:r>
            <w:r w:rsidRPr="007C1165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отряда)</w:t>
            </w:r>
          </w:p>
          <w:p w14:paraId="2426A14C" w14:textId="77777777" w:rsidR="00F014DF" w:rsidRPr="007C1165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C116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r w:rsidRPr="007C1165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7C116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906ABAF" w14:textId="77777777" w:rsidR="00F014DF" w:rsidRPr="0055067B" w:rsidRDefault="00F014DF" w:rsidP="00F014DF">
            <w:pPr>
              <w:ind w:left="97" w:right="9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="007C11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воспитанников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национальными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забавами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России/региона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Федерации.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рамках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обучающиеся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рассматривают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спектр национальных игр и забав и более подробно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знакомятся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конкретной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игрой,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заранее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определённой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жребием.</w:t>
            </w:r>
          </w:p>
        </w:tc>
      </w:tr>
      <w:tr w:rsidR="00F014DF" w:rsidRPr="00F014DF" w14:paraId="72D8D176" w14:textId="77777777" w:rsidTr="00AD0060">
        <w:trPr>
          <w:trHeight w:val="686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5BC8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ADFC5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483779C8" w14:textId="77777777" w:rsidR="00F014DF" w:rsidRDefault="00F014DF" w:rsidP="00F014DF">
            <w:pPr>
              <w:ind w:left="97"/>
              <w:contextualSpacing/>
              <w:rPr>
                <w:lang w:val="ru-RU"/>
              </w:rPr>
            </w:pPr>
            <w:hyperlink r:id="rId14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NeMiPds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009_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6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Q</w:t>
              </w:r>
            </w:hyperlink>
          </w:p>
          <w:p w14:paraId="1347D92E" w14:textId="77777777" w:rsidR="00514E34" w:rsidRDefault="00514E34" w:rsidP="00F014DF">
            <w:pPr>
              <w:ind w:left="97"/>
              <w:contextualSpacing/>
              <w:rPr>
                <w:lang w:val="ru-RU"/>
              </w:rPr>
            </w:pPr>
          </w:p>
          <w:p w14:paraId="4663864A" w14:textId="77777777" w:rsidR="00514E34" w:rsidRPr="00200C2F" w:rsidRDefault="00D84F5F" w:rsidP="00F014DF">
            <w:pPr>
              <w:ind w:left="97"/>
              <w:contextualSpacing/>
              <w:rPr>
                <w:rFonts w:ascii="Times New Roman" w:hAnsi="Times New Roman"/>
                <w:lang w:val="ru-RU"/>
              </w:rPr>
            </w:pPr>
            <w:r w:rsidRPr="00200C2F">
              <w:rPr>
                <w:rFonts w:ascii="Times New Roman" w:hAnsi="Times New Roman"/>
                <w:lang w:val="ru-RU"/>
              </w:rPr>
              <w:t>Литературная игра «А.С.Пушкин: знакомый и незнакомый»</w:t>
            </w:r>
            <w:r w:rsidR="00DF4D97" w:rsidRPr="00200C2F">
              <w:rPr>
                <w:rFonts w:ascii="Times New Roman" w:hAnsi="Times New Roman"/>
                <w:lang w:val="ru-RU"/>
              </w:rPr>
              <w:t>, к Пушкинскому дню России   «ИСТОКИ» (11:00)</w:t>
            </w:r>
          </w:p>
          <w:p w14:paraId="732390C8" w14:textId="77777777" w:rsidR="00514E34" w:rsidRDefault="00514E34" w:rsidP="00F014DF">
            <w:pPr>
              <w:ind w:left="97"/>
              <w:contextualSpacing/>
              <w:rPr>
                <w:lang w:val="ru-RU"/>
              </w:rPr>
            </w:pPr>
          </w:p>
          <w:p w14:paraId="367648EF" w14:textId="77777777" w:rsidR="00514E34" w:rsidRPr="00514E34" w:rsidRDefault="00514E34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F014DF" w:rsidRPr="00F014DF" w14:paraId="3008D840" w14:textId="77777777" w:rsidTr="00AD0060">
        <w:trPr>
          <w:trHeight w:val="686"/>
        </w:trPr>
        <w:tc>
          <w:tcPr>
            <w:tcW w:w="9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89781" w14:textId="77777777" w:rsidR="00F014DF" w:rsidRPr="0055067B" w:rsidRDefault="002E4766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    </w:t>
            </w:r>
            <w:r w:rsidR="00F014DF"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  </w:t>
            </w: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9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</w:t>
            </w:r>
            <w:r w:rsidR="00F014DF"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6-й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7C1165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.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«Национальные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игры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забавы»</w:t>
            </w:r>
          </w:p>
        </w:tc>
      </w:tr>
      <w:tr w:rsidR="00F014DF" w:rsidRPr="00F014DF" w14:paraId="507E1B2A" w14:textId="77777777" w:rsidTr="00AD0060">
        <w:trPr>
          <w:trHeight w:val="1261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5CE56B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Игровая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программа</w:t>
            </w:r>
          </w:p>
          <w:p w14:paraId="2CDA265E" w14:textId="77777777" w:rsidR="00F014DF" w:rsidRPr="0055067B" w:rsidRDefault="00F014DF" w:rsidP="00F014DF">
            <w:pPr>
              <w:ind w:left="100" w:right="1236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«Мы – одна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команда!»</w:t>
            </w:r>
          </w:p>
          <w:p w14:paraId="47FEBE96" w14:textId="77777777" w:rsidR="00F014DF" w:rsidRPr="00F075B2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E2638D" w14:textId="77777777" w:rsidR="00F014DF" w:rsidRPr="0055067B" w:rsidRDefault="00F014DF" w:rsidP="00F014DF">
            <w:pPr>
              <w:ind w:left="97" w:right="9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Задания и игры на сплочение и командообразование 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дл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других обучающихся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своей игры, с которой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они</w:t>
            </w:r>
            <w:r w:rsidRPr="0055067B"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познакомились</w:t>
            </w:r>
            <w:r w:rsidRPr="0055067B">
              <w:rPr>
                <w:rFonts w:ascii="Times New Roman" w:eastAsia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</w:t>
            </w:r>
            <w:r w:rsidRPr="0055067B"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</w:t>
            </w:r>
            <w:r w:rsidRPr="0055067B"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отрядного</w:t>
            </w:r>
            <w:r w:rsidRPr="0055067B"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творчества</w:t>
            </w:r>
          </w:p>
          <w:p w14:paraId="1211D0A6" w14:textId="77777777" w:rsidR="00F014DF" w:rsidRPr="00F014DF" w:rsidRDefault="00F014DF" w:rsidP="00F014DF">
            <w:pPr>
              <w:ind w:left="9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Мы</w:t>
            </w:r>
            <w:proofErr w:type="spellEnd"/>
            <w:r w:rsidRPr="00F014D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F014D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Орлята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!»</w:t>
            </w:r>
          </w:p>
        </w:tc>
      </w:tr>
      <w:tr w:rsidR="00F014DF" w:rsidRPr="00F014DF" w14:paraId="1869E6EC" w14:textId="77777777" w:rsidTr="00AD0060">
        <w:trPr>
          <w:trHeight w:val="500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4F034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FBB7B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57282730" w14:textId="77777777" w:rsidR="00F014DF" w:rsidRDefault="00F014DF" w:rsidP="00F014DF">
            <w:pPr>
              <w:ind w:left="97"/>
              <w:contextualSpacing/>
              <w:rPr>
                <w:lang w:val="ru-RU"/>
              </w:rPr>
            </w:pPr>
            <w:hyperlink r:id="rId15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/8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SSly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_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hQdrXAjg</w:t>
              </w:r>
              <w:proofErr w:type="spellEnd"/>
            </w:hyperlink>
          </w:p>
          <w:p w14:paraId="3A743D8C" w14:textId="77777777" w:rsidR="00200C2F" w:rsidRPr="00200C2F" w:rsidRDefault="00200C2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«Летнее раздолье»- игровая программа для детей, посвященная дню мыльных пузырей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(МБУ «ЦКС» -ПРОЕКТ №3 «Планета детства») - ДК</w:t>
            </w:r>
          </w:p>
        </w:tc>
      </w:tr>
      <w:tr w:rsidR="00F014DF" w:rsidRPr="00F014DF" w14:paraId="154926A8" w14:textId="77777777" w:rsidTr="00AD0060">
        <w:trPr>
          <w:trHeight w:val="409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CB504" w14:textId="77777777" w:rsidR="00F014DF" w:rsidRPr="0055067B" w:rsidRDefault="002E4766" w:rsidP="00F014DF">
            <w:pPr>
              <w:ind w:left="657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10 июня</w:t>
            </w:r>
            <w: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7-й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. 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«Устное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народное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творчество»</w:t>
            </w:r>
          </w:p>
        </w:tc>
      </w:tr>
      <w:tr w:rsidR="00F014DF" w:rsidRPr="00F014DF" w14:paraId="28AC7776" w14:textId="77777777" w:rsidTr="00AD0060">
        <w:trPr>
          <w:trHeight w:val="1401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25CCA75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Конкурс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знатоков</w:t>
            </w:r>
          </w:p>
          <w:p w14:paraId="2CCFB2A9" w14:textId="77777777" w:rsidR="00F014DF" w:rsidRPr="0055067B" w:rsidRDefault="00F014DF" w:rsidP="00F014DF">
            <w:pPr>
              <w:ind w:left="100" w:right="575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«Ларец народной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мудрости»</w:t>
            </w:r>
          </w:p>
          <w:p w14:paraId="3705D42A" w14:textId="77777777" w:rsidR="00F014DF" w:rsidRPr="007C1165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(уровень</w:t>
            </w:r>
            <w:r w:rsidRPr="007C1165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отряда)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A90FC5" w14:textId="77777777" w:rsidR="00F014DF" w:rsidRDefault="00F014DF" w:rsidP="00F014DF">
            <w:pPr>
              <w:ind w:left="97" w:right="9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Конкурс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обучающихся 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устным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народным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творчеством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России/региона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Федерации. Это могут быть сказы и сказки, рассказы,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былины,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повести,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песни,</w:t>
            </w:r>
            <w:r w:rsidRPr="0055067B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пословицы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поговорки.</w:t>
            </w:r>
          </w:p>
          <w:p w14:paraId="71CEE177" w14:textId="77777777" w:rsidR="005A5BA1" w:rsidRPr="0055067B" w:rsidRDefault="005A5BA1" w:rsidP="00F014DF">
            <w:pPr>
              <w:ind w:left="97" w:right="9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Встреча-размышление «Крепи Отечество любовью…», посвященное Дню независимости России</w:t>
            </w:r>
          </w:p>
        </w:tc>
      </w:tr>
      <w:tr w:rsidR="00F014DF" w:rsidRPr="00F014DF" w14:paraId="62A5B76C" w14:textId="77777777" w:rsidTr="00AD0060">
        <w:trPr>
          <w:trHeight w:val="631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FACA0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E7043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246570D1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16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WbAW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79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TKQ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UihQ</w:t>
              </w:r>
              <w:proofErr w:type="spellEnd"/>
            </w:hyperlink>
          </w:p>
        </w:tc>
      </w:tr>
      <w:tr w:rsidR="00F014DF" w:rsidRPr="00F014DF" w14:paraId="1D2330CC" w14:textId="77777777" w:rsidTr="00AD0060">
        <w:trPr>
          <w:trHeight w:val="631"/>
        </w:trPr>
        <w:tc>
          <w:tcPr>
            <w:tcW w:w="9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A9E9A" w14:textId="77777777" w:rsidR="00F014DF" w:rsidRPr="0055067B" w:rsidRDefault="002E4766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   11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8-й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.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«Устное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народное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творчество»</w:t>
            </w:r>
          </w:p>
        </w:tc>
      </w:tr>
      <w:tr w:rsidR="00F014DF" w:rsidRPr="00F014DF" w14:paraId="31AA14C8" w14:textId="77777777" w:rsidTr="00AD0060">
        <w:trPr>
          <w:trHeight w:val="197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A13B416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Театральный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</w:t>
            </w:r>
          </w:p>
          <w:p w14:paraId="10F08FC1" w14:textId="77777777" w:rsidR="00F014DF" w:rsidRPr="0055067B" w:rsidRDefault="00F014DF" w:rsidP="00F014DF">
            <w:pPr>
              <w:ind w:left="100" w:right="235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«Там, на неведомых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дорожках»</w:t>
            </w:r>
          </w:p>
          <w:p w14:paraId="77C797D5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18B37A" w14:textId="77777777" w:rsidR="00F014DF" w:rsidRPr="00F014DF" w:rsidRDefault="007C1165" w:rsidP="00F014DF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Обучающиеся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 помощью игрового приёма выбирают сказку,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которую им предстоит инсценировать. Здесь и сейчас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готовят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костюмы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подручных</w:t>
            </w:r>
            <w:r w:rsidR="00F014DF"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средств,</w:t>
            </w:r>
            <w:r w:rsidR="00F014DF"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придумывают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простые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реплики,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репетируют,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после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чего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начинаются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представления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отрядов.</w:t>
            </w:r>
            <w:r w:rsidR="00F014DF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Далее</w:t>
            </w:r>
            <w:proofErr w:type="spellEnd"/>
            <w:r w:rsidR="002E476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F014DF" w:rsidRPr="00F014D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r w:rsidR="002E4766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     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участников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ждёт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сюрприз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экспромт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сцене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spellEnd"/>
            <w:r w:rsidR="00F014DF"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вожатых</w:t>
            </w:r>
            <w:proofErr w:type="spellEnd"/>
            <w:r w:rsidR="00F014DF" w:rsidRPr="00F014D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014DF" w:rsidRPr="00F014DF" w14:paraId="298A93CE" w14:textId="77777777" w:rsidTr="00AD0060">
        <w:trPr>
          <w:trHeight w:val="634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FEBE" w14:textId="77777777" w:rsidR="00F014DF" w:rsidRPr="00F014DF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8A0CE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165DDA40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17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LQfSyuiJ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_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2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hhA</w:t>
              </w:r>
              <w:proofErr w:type="spellEnd"/>
            </w:hyperlink>
          </w:p>
        </w:tc>
      </w:tr>
      <w:tr w:rsidR="00F014DF" w:rsidRPr="00F014DF" w14:paraId="0F23333E" w14:textId="77777777" w:rsidTr="00AD0060">
        <w:trPr>
          <w:trHeight w:val="602"/>
        </w:trPr>
        <w:tc>
          <w:tcPr>
            <w:tcW w:w="9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51569" w14:textId="695D99ED" w:rsidR="00F014DF" w:rsidRPr="0055067B" w:rsidRDefault="002E4766" w:rsidP="00933EF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   </w:t>
            </w: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16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 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9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«Национальные</w:t>
            </w:r>
            <w:r w:rsidR="00F014DF" w:rsidRPr="0055067B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народные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танцы»</w:t>
            </w:r>
          </w:p>
        </w:tc>
      </w:tr>
      <w:tr w:rsidR="00F014DF" w:rsidRPr="00F014DF" w14:paraId="219E8463" w14:textId="77777777" w:rsidTr="00AD0060">
        <w:trPr>
          <w:trHeight w:val="118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7179AF" w14:textId="77777777" w:rsidR="00F014DF" w:rsidRPr="00F014DF" w:rsidRDefault="00F014DF" w:rsidP="00F014DF">
            <w:pPr>
              <w:ind w:left="100" w:right="13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Танцевальная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программа</w:t>
            </w:r>
            <w:proofErr w:type="spellEnd"/>
            <w:r w:rsidRPr="00F014DF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Танцуем</w:t>
            </w:r>
            <w:proofErr w:type="spellEnd"/>
            <w:r w:rsidRPr="00F014D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вместе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561634" w14:textId="77777777" w:rsidR="00F014DF" w:rsidRPr="0055067B" w:rsidRDefault="00F014DF" w:rsidP="00F014DF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национальными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танцами России/региона Российской Федерации, где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они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пробуют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разучить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исполнить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разные танцы.</w:t>
            </w:r>
          </w:p>
        </w:tc>
      </w:tr>
      <w:tr w:rsidR="00F014DF" w:rsidRPr="00F014DF" w14:paraId="090EF6E4" w14:textId="77777777" w:rsidTr="00AD0060">
        <w:trPr>
          <w:trHeight w:val="293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985FB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5DAFA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19CE9F22" w14:textId="77777777" w:rsidR="00F014DF" w:rsidRDefault="00F014DF" w:rsidP="00F014DF">
            <w:pPr>
              <w:ind w:left="97"/>
              <w:contextualSpacing/>
              <w:rPr>
                <w:lang w:val="ru-RU"/>
              </w:rPr>
            </w:pPr>
            <w:hyperlink r:id="rId18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KwUmg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7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dWrocJJA</w:t>
              </w:r>
              <w:proofErr w:type="spellEnd"/>
            </w:hyperlink>
          </w:p>
          <w:p w14:paraId="26BBAE00" w14:textId="77777777" w:rsidR="00200C2F" w:rsidRPr="00200C2F" w:rsidRDefault="00200C2F" w:rsidP="00200C2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«Ладья» - День интеллектуальных игр для детей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(МБУ «ЦКС» -ПРОЕКТ №3 «Планета детства») – ДК</w:t>
            </w:r>
          </w:p>
        </w:tc>
      </w:tr>
      <w:tr w:rsidR="00F014DF" w:rsidRPr="00F014DF" w14:paraId="242AFA18" w14:textId="77777777" w:rsidTr="00AD0060">
        <w:trPr>
          <w:trHeight w:val="141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247D8" w14:textId="77777777" w:rsidR="00F014DF" w:rsidRPr="0055067B" w:rsidRDefault="002E4766" w:rsidP="00933EF0">
            <w:pPr>
              <w:ind w:left="41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17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0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«Великие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изобретения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открытия»</w:t>
            </w:r>
          </w:p>
        </w:tc>
      </w:tr>
      <w:tr w:rsidR="00F014DF" w:rsidRPr="00F014DF" w14:paraId="7E0C7B33" w14:textId="77777777" w:rsidTr="00AD0060">
        <w:trPr>
          <w:trHeight w:val="421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C92F48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Научно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427985B" w14:textId="77777777" w:rsidR="00F014DF" w:rsidRPr="0055067B" w:rsidRDefault="00F014DF" w:rsidP="00F014DF">
            <w:pPr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детей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изобретениями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и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>великими</w:t>
            </w:r>
          </w:p>
        </w:tc>
      </w:tr>
      <w:tr w:rsidR="00F014DF" w:rsidRPr="00F014DF" w14:paraId="2FC937F7" w14:textId="77777777" w:rsidTr="00AD0060">
        <w:trPr>
          <w:trHeight w:val="321"/>
        </w:trPr>
        <w:tc>
          <w:tcPr>
            <w:tcW w:w="2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DF50CF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познавательные</w:t>
            </w:r>
            <w:proofErr w:type="spellEnd"/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2BE3A5" w14:textId="77777777" w:rsidR="00F014DF" w:rsidRPr="0055067B" w:rsidRDefault="00F014DF" w:rsidP="00F014DF">
            <w:pPr>
              <w:ind w:right="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открытиями</w:t>
            </w:r>
            <w:r w:rsidRPr="0055067B">
              <w:rPr>
                <w:rFonts w:ascii="Times New Roman" w:eastAsia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России/региона</w:t>
            </w:r>
            <w:r w:rsidRPr="0055067B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Российской</w:t>
            </w:r>
            <w:r w:rsidRPr="0055067B">
              <w:rPr>
                <w:rFonts w:ascii="Times New Roman" w:eastAsia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Федерации</w:t>
            </w:r>
            <w:r w:rsidRPr="0055067B">
              <w:rPr>
                <w:rFonts w:ascii="Times New Roman" w:eastAsia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</w:p>
        </w:tc>
      </w:tr>
      <w:tr w:rsidR="00F014DF" w:rsidRPr="00F014DF" w14:paraId="39AC6F8E" w14:textId="77777777" w:rsidTr="00AD0060">
        <w:trPr>
          <w:trHeight w:val="321"/>
        </w:trPr>
        <w:tc>
          <w:tcPr>
            <w:tcW w:w="2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74BE7E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встречи</w:t>
            </w:r>
            <w:proofErr w:type="spellEnd"/>
            <w:r w:rsidRPr="00F014D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Мир</w:t>
            </w:r>
            <w:proofErr w:type="spellEnd"/>
            <w:r w:rsidRPr="00F014D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BCD7B7" w14:textId="77777777" w:rsidR="00F014DF" w:rsidRPr="0055067B" w:rsidRDefault="00F014DF" w:rsidP="00F014DF">
            <w:pPr>
              <w:ind w:left="1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помощью</w:t>
            </w:r>
            <w:r w:rsidRPr="0055067B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приглашенных</w:t>
            </w:r>
            <w:r w:rsidRPr="0055067B">
              <w:rPr>
                <w:rFonts w:ascii="Times New Roman" w:eastAsia="Times New Roman" w:hAnsi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учителей</w:t>
            </w:r>
            <w:r w:rsidRPr="0055067B">
              <w:rPr>
                <w:rFonts w:ascii="Times New Roman" w:eastAsia="Times New Roman" w:hAnsi="Times New Roman"/>
                <w:spacing w:val="76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старших</w:t>
            </w:r>
            <w:r w:rsidRPr="0055067B">
              <w:rPr>
                <w:rFonts w:ascii="Times New Roman" w:eastAsia="Times New Roman" w:hAnsi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классов</w:t>
            </w:r>
          </w:p>
        </w:tc>
      </w:tr>
      <w:tr w:rsidR="00F014DF" w:rsidRPr="00F014DF" w14:paraId="54687366" w14:textId="77777777" w:rsidTr="00AD0060">
        <w:trPr>
          <w:trHeight w:val="423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07FF7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i/>
                <w:spacing w:val="-67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вокруг меня»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(уровень отряда)</w:t>
            </w:r>
            <w:r w:rsidRPr="0055067B">
              <w:rPr>
                <w:rFonts w:ascii="Times New Roman" w:eastAsia="Times New Roman" w:hAnsi="Times New Roman"/>
                <w:i/>
                <w:spacing w:val="-67"/>
                <w:sz w:val="24"/>
                <w:szCs w:val="24"/>
                <w:lang w:val="ru-RU"/>
              </w:rPr>
              <w:t xml:space="preserve"> </w:t>
            </w:r>
          </w:p>
          <w:p w14:paraId="7079F75A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r w:rsidRPr="0055067B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11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3229F" w14:textId="77777777" w:rsidR="00F014DF" w:rsidRPr="0055067B" w:rsidRDefault="00F014DF" w:rsidP="00F014DF">
            <w:pPr>
              <w:ind w:left="97" w:right="89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по химии, физике, биологии, географии (или представителей </w:t>
            </w:r>
            <w:proofErr w:type="spellStart"/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кванториумов</w:t>
            </w:r>
            <w:proofErr w:type="spellEnd"/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других естественно-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научных центров населённого пункта), которые могут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показать практические опыты или рассказать о науке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интересно и занимательно.</w:t>
            </w:r>
          </w:p>
          <w:p w14:paraId="0323E909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13AFA563" w14:textId="77777777" w:rsidR="00F014DF" w:rsidRPr="0055067B" w:rsidRDefault="00F014DF" w:rsidP="00F014DF">
            <w:pPr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19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yRWJO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0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6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QCQ</w:t>
              </w:r>
            </w:hyperlink>
          </w:p>
        </w:tc>
      </w:tr>
      <w:tr w:rsidR="00F014DF" w:rsidRPr="00F014DF" w14:paraId="36F8D584" w14:textId="77777777" w:rsidTr="00AD0060">
        <w:trPr>
          <w:trHeight w:val="1185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1FF5E2" w14:textId="77777777" w:rsidR="00F014DF" w:rsidRPr="00F014DF" w:rsidRDefault="00F014DF" w:rsidP="00F014DF">
            <w:pPr>
              <w:ind w:left="100" w:right="123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Конкурсная</w:t>
            </w:r>
            <w:proofErr w:type="spellEnd"/>
            <w:r w:rsidRPr="00F014D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программа</w:t>
            </w:r>
            <w:proofErr w:type="spellEnd"/>
          </w:p>
          <w:p w14:paraId="5328B32C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Эврика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B6E712E" w14:textId="77777777" w:rsidR="00F014DF" w:rsidRPr="00F014DF" w:rsidRDefault="00F014DF" w:rsidP="00F014DF">
            <w:pPr>
              <w:ind w:left="97" w:right="9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Соревнование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команд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решению</w:t>
            </w:r>
            <w:r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интересных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кейсов, основанных на методике ТРИЗ.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Решив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кейс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команда</w:t>
            </w:r>
            <w:proofErr w:type="spellEnd"/>
            <w:r w:rsidRPr="00F014D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дружно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восклицает</w:t>
            </w:r>
            <w:proofErr w:type="spellEnd"/>
            <w:r w:rsidRPr="00F014D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Эврика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!»</w:t>
            </w:r>
          </w:p>
        </w:tc>
      </w:tr>
      <w:tr w:rsidR="00F014DF" w:rsidRPr="00F014DF" w14:paraId="7D0832E3" w14:textId="77777777" w:rsidTr="00AD0060">
        <w:trPr>
          <w:trHeight w:val="725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400B3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B7B0B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5FEC0853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0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rHbZzBUJGUsg</w:t>
              </w:r>
              <w:proofErr w:type="spellEnd"/>
            </w:hyperlink>
          </w:p>
        </w:tc>
      </w:tr>
      <w:tr w:rsidR="00F014DF" w:rsidRPr="00F014DF" w14:paraId="7BFB4A23" w14:textId="77777777" w:rsidTr="00AD0060">
        <w:trPr>
          <w:trHeight w:val="556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52D65" w14:textId="77777777" w:rsidR="00F014DF" w:rsidRPr="0055067B" w:rsidRDefault="002E4766" w:rsidP="00933EF0">
            <w:pPr>
              <w:ind w:left="3991" w:right="477" w:hanging="3493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18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 день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 Тематический день «Природное богатство и полезные</w:t>
            </w:r>
            <w:r w:rsidR="00F014DF" w:rsidRPr="0055067B">
              <w:rPr>
                <w:rFonts w:ascii="Times New Roman" w:eastAsia="Times New Roman" w:hAnsi="Times New Roman"/>
                <w:i/>
                <w:spacing w:val="-67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ископаемые»</w:t>
            </w:r>
          </w:p>
        </w:tc>
      </w:tr>
      <w:tr w:rsidR="00F014DF" w:rsidRPr="00F014DF" w14:paraId="5A71546D" w14:textId="77777777" w:rsidTr="00AD0060">
        <w:trPr>
          <w:trHeight w:val="1317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25827BC" w14:textId="77777777" w:rsidR="00F014DF" w:rsidRPr="0055067B" w:rsidRDefault="00F014DF" w:rsidP="00F014DF">
            <w:pPr>
              <w:ind w:left="100" w:right="1183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Экскурсия </w:t>
            </w:r>
            <w:proofErr w:type="spellStart"/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AC113A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>на</w:t>
            </w:r>
            <w:proofErr w:type="spellEnd"/>
            <w:r w:rsidR="00AC113A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природу</w:t>
            </w:r>
          </w:p>
          <w:p w14:paraId="3AF93D6D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«Кладовая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природы»</w:t>
            </w:r>
          </w:p>
          <w:p w14:paraId="06B64842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уровень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отряда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9FEAE4C" w14:textId="77777777" w:rsidR="00F014DF" w:rsidRPr="00F014DF" w:rsidRDefault="00F014DF" w:rsidP="00F014DF">
            <w:pPr>
              <w:ind w:left="97" w:right="9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природным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богатством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полезными ископаемыми России/региона Российской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Федерации.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Экскурсия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строится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принципу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поисковой</w:t>
            </w:r>
            <w:proofErr w:type="spellEnd"/>
            <w:r w:rsidRPr="00F014D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исследовательской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014DF" w:rsidRPr="00F014DF" w14:paraId="542A89D2" w14:textId="77777777" w:rsidTr="00AD0060">
        <w:trPr>
          <w:trHeight w:val="684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0C9FD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1DA6F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72F5A0E6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1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b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iAaxsONaQVPQ</w:t>
              </w:r>
              <w:proofErr w:type="spellEnd"/>
            </w:hyperlink>
          </w:p>
        </w:tc>
      </w:tr>
      <w:tr w:rsidR="00F014DF" w:rsidRPr="00F014DF" w14:paraId="646D2686" w14:textId="77777777" w:rsidTr="00AD0060">
        <w:trPr>
          <w:trHeight w:val="197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EF61746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Экологический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</w:t>
            </w:r>
          </w:p>
          <w:p w14:paraId="41E7DE67" w14:textId="77777777" w:rsidR="00F014DF" w:rsidRPr="0055067B" w:rsidRDefault="00F014DF" w:rsidP="00F014DF">
            <w:pPr>
              <w:ind w:left="100" w:right="803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«Создание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экологического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постера и его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защита»</w:t>
            </w:r>
          </w:p>
          <w:p w14:paraId="774BE690" w14:textId="77777777" w:rsidR="00F014DF" w:rsidRPr="00F075B2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D917A7" w14:textId="77777777" w:rsidR="00F014DF" w:rsidRPr="0055067B" w:rsidRDefault="00F014DF" w:rsidP="007C1165">
            <w:pPr>
              <w:ind w:left="97" w:right="93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экскурсии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обучающиеся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набираются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знаний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впечатлений. После этого отряду предлагают создать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экологический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постер,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внеся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туда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почувствовали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запомнили.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постера ограничено. Итогом станет презентация всеми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отрядами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своих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постеров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экологическую</w:t>
            </w:r>
            <w:r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тематику.</w:t>
            </w:r>
          </w:p>
        </w:tc>
      </w:tr>
      <w:tr w:rsidR="00F014DF" w:rsidRPr="00F014DF" w14:paraId="31C7A283" w14:textId="77777777" w:rsidTr="00AD0060">
        <w:trPr>
          <w:trHeight w:val="698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BE01C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16E8F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2B7B3C5E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2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LB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_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AsIjve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5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5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Lw</w:t>
              </w:r>
            </w:hyperlink>
          </w:p>
        </w:tc>
      </w:tr>
      <w:tr w:rsidR="00F014DF" w:rsidRPr="00F014DF" w14:paraId="1EAF4CB2" w14:textId="77777777" w:rsidTr="00AD0060">
        <w:trPr>
          <w:trHeight w:val="698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2568D" w14:textId="77777777" w:rsidR="00F014DF" w:rsidRPr="0055067B" w:rsidRDefault="002E4766" w:rsidP="00933EF0">
            <w:pPr>
              <w:ind w:left="4231" w:right="321" w:hanging="3884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19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2</w:t>
            </w:r>
            <w:r w:rsidR="007C116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 день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 Тематический день «Прикладное творчество и народные</w:t>
            </w:r>
            <w:r w:rsidR="00F014DF" w:rsidRPr="0055067B">
              <w:rPr>
                <w:rFonts w:ascii="Times New Roman" w:eastAsia="Times New Roman" w:hAnsi="Times New Roman"/>
                <w:i/>
                <w:spacing w:val="-6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68"/>
                <w:sz w:val="24"/>
                <w:szCs w:val="24"/>
                <w:lang w:val="ru-RU"/>
              </w:rPr>
              <w:t xml:space="preserve">        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ремёсла»</w:t>
            </w:r>
          </w:p>
        </w:tc>
      </w:tr>
      <w:tr w:rsidR="00F014DF" w:rsidRPr="00F014DF" w14:paraId="493D2F76" w14:textId="77777777" w:rsidTr="00AD0060">
        <w:trPr>
          <w:trHeight w:val="84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E0A9A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Мастер-классы</w:t>
            </w:r>
          </w:p>
          <w:p w14:paraId="098989CB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«Умелые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ручки»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(уровень</w:t>
            </w:r>
            <w:r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отряда)</w:t>
            </w:r>
          </w:p>
          <w:p w14:paraId="7C77EE09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3BF71" w14:textId="77777777" w:rsidR="00F014DF" w:rsidRPr="0055067B" w:rsidRDefault="00F014DF" w:rsidP="00F014DF">
            <w:pPr>
              <w:ind w:left="97" w:right="93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Посещение детьми дома творчества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или</w:t>
            </w:r>
            <w:r w:rsidR="007C116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537B85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              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кружков/студий прикладного характера, где 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они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смогут</w:t>
            </w:r>
            <w:r w:rsidRPr="0055067B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рисовать,</w:t>
            </w:r>
            <w:r w:rsidRPr="0055067B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лепить,</w:t>
            </w:r>
            <w:r w:rsidRPr="0055067B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выжигать,</w:t>
            </w:r>
            <w:r w:rsidRPr="0055067B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шить,</w:t>
            </w:r>
            <w:r w:rsidRPr="0055067B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плести</w:t>
            </w:r>
            <w:r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т.д.</w:t>
            </w:r>
          </w:p>
          <w:p w14:paraId="65040261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65DC2325" w14:textId="77777777" w:rsidR="00F014DF" w:rsidRPr="0055067B" w:rsidRDefault="00F014DF" w:rsidP="00F014DF">
            <w:pPr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ind w:left="97" w:right="93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3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/6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ynOeadUdFOejw</w:t>
              </w:r>
              <w:proofErr w:type="spellEnd"/>
            </w:hyperlink>
          </w:p>
        </w:tc>
      </w:tr>
      <w:tr w:rsidR="00F014DF" w:rsidRPr="00F014DF" w14:paraId="72E6EBC8" w14:textId="77777777" w:rsidTr="00AD0060">
        <w:trPr>
          <w:trHeight w:val="1516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B52A6B8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Игра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 станциям</w:t>
            </w:r>
          </w:p>
          <w:p w14:paraId="3CD2CD6A" w14:textId="77777777" w:rsidR="00F014DF" w:rsidRPr="0055067B" w:rsidRDefault="00F014DF" w:rsidP="00F014DF">
            <w:pPr>
              <w:ind w:left="100" w:right="9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«Твори! Выдумывай!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Пробуй!»</w:t>
            </w:r>
          </w:p>
          <w:p w14:paraId="7E1F3CE9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F70BBF2" w14:textId="77777777" w:rsidR="00F014DF" w:rsidRPr="0055067B" w:rsidRDefault="00F014DF" w:rsidP="00F014DF">
            <w:pPr>
              <w:ind w:left="97" w:right="9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прикладным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творчеством и народными ремёслами России/региона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Федерации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даёт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возможность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детям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узнать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народных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ремёслах,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пофантазировать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создать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что-то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своё.</w:t>
            </w:r>
          </w:p>
        </w:tc>
      </w:tr>
      <w:tr w:rsidR="00F014DF" w:rsidRPr="00F014DF" w14:paraId="6DD208AF" w14:textId="77777777" w:rsidTr="00AD0060">
        <w:trPr>
          <w:trHeight w:val="718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052B1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10DAA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7A9629E4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4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IOrdPcfQhBYQ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g</w:t>
              </w:r>
            </w:hyperlink>
          </w:p>
        </w:tc>
      </w:tr>
      <w:tr w:rsidR="00F014DF" w:rsidRPr="00F014DF" w14:paraId="0C9F61D2" w14:textId="77777777" w:rsidTr="00AD0060">
        <w:trPr>
          <w:trHeight w:val="265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42154" w14:textId="77777777" w:rsidR="00F014DF" w:rsidRPr="0055067B" w:rsidRDefault="002E4766" w:rsidP="00933EF0">
            <w:pPr>
              <w:ind w:right="1236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    </w:t>
            </w: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20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3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«Национальная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кухня»</w:t>
            </w:r>
          </w:p>
        </w:tc>
      </w:tr>
      <w:tr w:rsidR="00F014DF" w:rsidRPr="00F014DF" w14:paraId="1696E248" w14:textId="77777777" w:rsidTr="00AD0060">
        <w:trPr>
          <w:trHeight w:val="1559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7861A5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Настольная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</w:t>
            </w:r>
          </w:p>
          <w:p w14:paraId="7A46E528" w14:textId="77777777" w:rsidR="00F014DF" w:rsidRPr="0055067B" w:rsidRDefault="00F014DF" w:rsidP="00F014DF">
            <w:pPr>
              <w:ind w:left="100" w:right="108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«Экспедиция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вкусов»</w:t>
            </w:r>
          </w:p>
          <w:p w14:paraId="0CD23728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(уровень</w:t>
            </w:r>
            <w:r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отряда)</w:t>
            </w:r>
            <w:r w:rsidRPr="005506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 Приложение</w:t>
            </w:r>
            <w:r w:rsidRPr="0055067B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17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79AA450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 рамках игры дети знакомятся с периодом правления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первого российского императора – Петра </w:t>
            </w: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а именно с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продуктами,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которые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завёз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Россию,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разнообразием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современных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рецептов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этих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продуктов. 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029E8667" w14:textId="77777777" w:rsidR="00F014DF" w:rsidRPr="0055067B" w:rsidRDefault="00F014DF" w:rsidP="00F014DF">
            <w:pPr>
              <w:ind w:left="97" w:right="9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5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/1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a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6_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2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zFbSHMPw</w:t>
              </w:r>
              <w:proofErr w:type="spellEnd"/>
            </w:hyperlink>
          </w:p>
        </w:tc>
      </w:tr>
      <w:tr w:rsidR="00F014DF" w:rsidRPr="00F014DF" w14:paraId="6BD50D08" w14:textId="77777777" w:rsidTr="00AD0060">
        <w:trPr>
          <w:trHeight w:val="1686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7394DD" w14:textId="77777777" w:rsidR="00F014DF" w:rsidRPr="0055067B" w:rsidRDefault="00F014DF" w:rsidP="00F014DF">
            <w:pPr>
              <w:ind w:left="102" w:right="439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Костюмированное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кулинарное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шоу</w:t>
            </w:r>
          </w:p>
          <w:p w14:paraId="2E22AF50" w14:textId="77777777" w:rsidR="00F014DF" w:rsidRPr="0055067B" w:rsidRDefault="00F014DF" w:rsidP="00F014DF">
            <w:pPr>
              <w:ind w:left="102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«Шкатулка рецептов» </w:t>
            </w:r>
          </w:p>
          <w:p w14:paraId="03AC5F6A" w14:textId="77777777" w:rsidR="00F014DF" w:rsidRPr="00F014DF" w:rsidRDefault="00F014DF" w:rsidP="00F014DF">
            <w:pPr>
              <w:ind w:left="102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526B3" w14:textId="77777777" w:rsidR="00F014DF" w:rsidRPr="0055067B" w:rsidRDefault="00F014DF" w:rsidP="00F014DF">
            <w:pPr>
              <w:ind w:left="97" w:right="9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Предполагает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национальной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кухней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России/региона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Российской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Федерации.</w:t>
            </w:r>
          </w:p>
          <w:p w14:paraId="3A3A558E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AF0E8B9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371CEDA1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6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E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wXi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fVKNYKMQ</w:t>
              </w:r>
              <w:proofErr w:type="spellEnd"/>
            </w:hyperlink>
          </w:p>
        </w:tc>
      </w:tr>
      <w:tr w:rsidR="00F014DF" w:rsidRPr="00F014DF" w14:paraId="2FF6FF2A" w14:textId="77777777" w:rsidTr="00AD0060">
        <w:trPr>
          <w:trHeight w:val="306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1DA0C" w14:textId="77777777" w:rsidR="00F014DF" w:rsidRPr="0055067B" w:rsidRDefault="002E4766" w:rsidP="00933EF0">
            <w:pPr>
              <w:ind w:left="266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2</w:t>
            </w:r>
            <w:r w:rsidR="007D6AEE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3</w:t>
            </w:r>
            <w:r w:rsidRPr="002E4766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июня</w:t>
            </w:r>
            <w:r w:rsidRPr="002E4766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4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«Открытые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тайны</w:t>
            </w:r>
            <w:r w:rsidR="00F014DF" w:rsidRPr="0055067B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великой страны»</w:t>
            </w:r>
          </w:p>
        </w:tc>
      </w:tr>
      <w:tr w:rsidR="00F014DF" w:rsidRPr="00F014DF" w14:paraId="3244A659" w14:textId="77777777" w:rsidTr="00AD0060">
        <w:trPr>
          <w:trHeight w:val="1809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7AAF3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Тематический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</w:t>
            </w:r>
          </w:p>
          <w:p w14:paraId="08560B11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«Открываем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Россию»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(уровень</w:t>
            </w:r>
            <w:r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отряда)</w:t>
            </w:r>
          </w:p>
          <w:p w14:paraId="67F33608" w14:textId="77777777" w:rsidR="00F014DF" w:rsidRPr="00F014DF" w:rsidRDefault="00F014DF" w:rsidP="00F014DF">
            <w:pPr>
              <w:ind w:left="100" w:right="76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CCD36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Подведение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итогов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путешествия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неизвестной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стране.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этого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обучающиеся</w:t>
            </w:r>
            <w:proofErr w:type="spellEnd"/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собирают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</w:t>
            </w:r>
            <w:r w:rsidRPr="0055067B">
              <w:rPr>
                <w:rFonts w:ascii="Times New Roman" w:eastAsia="Times New Roman" w:hAnsi="Times New Roman"/>
                <w:spacing w:val="70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элементы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карты неизвестной страны, вспоминают, о чём узнали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 8 дней, и отгадывают название страны, по которой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они</w:t>
            </w:r>
            <w:r w:rsidRPr="0055067B">
              <w:rPr>
                <w:rFonts w:ascii="Times New Roman" w:eastAsia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путешествовали</w:t>
            </w:r>
            <w:r w:rsidRPr="0055067B">
              <w:rPr>
                <w:rFonts w:ascii="Times New Roman" w:eastAsia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(Россия).</w:t>
            </w:r>
            <w:r w:rsidRPr="0055067B">
              <w:rPr>
                <w:rFonts w:ascii="Times New Roman" w:eastAsia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</w:t>
            </w:r>
            <w:r w:rsidRPr="0055067B">
              <w:rPr>
                <w:rFonts w:ascii="Times New Roman" w:eastAsia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рассказывает</w:t>
            </w:r>
            <w:r w:rsidRPr="0055067B">
              <w:rPr>
                <w:rFonts w:ascii="Times New Roman" w:eastAsia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 Государственных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символах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нашей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страны.</w:t>
            </w:r>
          </w:p>
          <w:p w14:paraId="01097793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633CE5B1" w14:textId="77777777" w:rsidR="00F014DF" w:rsidRPr="0055067B" w:rsidRDefault="00F014DF" w:rsidP="00F014DF">
            <w:pPr>
              <w:ind w:left="97" w:right="9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7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OOoIwLsOz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2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oUkw</w:t>
              </w:r>
              <w:proofErr w:type="spellEnd"/>
            </w:hyperlink>
          </w:p>
        </w:tc>
      </w:tr>
      <w:tr w:rsidR="00F014DF" w:rsidRPr="00F014DF" w14:paraId="410623F5" w14:textId="77777777" w:rsidTr="00AD0060">
        <w:trPr>
          <w:trHeight w:val="118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AE6A9E" w14:textId="77777777" w:rsidR="00F014DF" w:rsidRPr="00F014DF" w:rsidRDefault="00F014DF" w:rsidP="00F014DF">
            <w:pPr>
              <w:ind w:left="100" w:right="18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Содружество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орлят</w:t>
            </w:r>
            <w:proofErr w:type="spellEnd"/>
            <w:r w:rsidRPr="00F014DF">
              <w:rPr>
                <w:rFonts w:ascii="Times New Roman" w:eastAsia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3CF169" w14:textId="77777777" w:rsidR="00F014DF" w:rsidRPr="00F014DF" w:rsidRDefault="00F014DF" w:rsidP="00F014DF">
            <w:pPr>
              <w:ind w:left="97" w:right="9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Онлайн-встреча с участниками смены «Содружество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России»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разных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регионах.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Орлята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делятся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впечатлениями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F014D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общаются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F014D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танцуют</w:t>
            </w:r>
            <w:proofErr w:type="spellEnd"/>
            <w:r w:rsidRPr="00F014D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общий</w:t>
            </w:r>
            <w:proofErr w:type="spellEnd"/>
            <w:r w:rsidRPr="00F014D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флешмоб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014DF" w:rsidRPr="00F014DF" w14:paraId="0215323C" w14:textId="77777777" w:rsidTr="00AD0060">
        <w:trPr>
          <w:trHeight w:val="560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E4D8A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17151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3734DD29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8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U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81-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rYy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WQqkvQ</w:t>
              </w:r>
              <w:proofErr w:type="spellEnd"/>
            </w:hyperlink>
          </w:p>
        </w:tc>
      </w:tr>
      <w:tr w:rsidR="00F014DF" w:rsidRPr="00F014DF" w14:paraId="3E08AF14" w14:textId="77777777" w:rsidTr="00AD0060">
        <w:trPr>
          <w:trHeight w:val="1507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234CE17" w14:textId="77777777" w:rsidR="00F014DF" w:rsidRPr="0055067B" w:rsidRDefault="00F014DF" w:rsidP="00F014DF">
            <w:pPr>
              <w:ind w:left="100" w:right="224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Праздничная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танцевальная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программа «В кругу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друзей»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D2F4DE" w14:textId="77777777" w:rsidR="00F014DF" w:rsidRPr="0055067B" w:rsidRDefault="00F014DF" w:rsidP="00F014DF">
            <w:pPr>
              <w:ind w:left="97" w:right="9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 на эмоциональный подъём обучающихся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 конце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путешествия.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танцевальной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программы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ребята исполняют выученный ими ранее флешмоб 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другие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танцы.</w:t>
            </w:r>
          </w:p>
        </w:tc>
      </w:tr>
      <w:tr w:rsidR="00F014DF" w:rsidRPr="00F014DF" w14:paraId="741920C1" w14:textId="77777777" w:rsidTr="00AD0060">
        <w:trPr>
          <w:trHeight w:val="620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15A92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C77BD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3A3A92A9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9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/7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CGpICAtwuNTPg</w:t>
              </w:r>
              <w:proofErr w:type="spellEnd"/>
            </w:hyperlink>
          </w:p>
        </w:tc>
      </w:tr>
      <w:tr w:rsidR="00F014DF" w:rsidRPr="00F014DF" w14:paraId="42A81FEF" w14:textId="77777777" w:rsidTr="00AD0060">
        <w:trPr>
          <w:trHeight w:val="393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A7145" w14:textId="77777777" w:rsidR="00F014DF" w:rsidRPr="0055067B" w:rsidRDefault="00EF1104" w:rsidP="00933EF0">
            <w:pPr>
              <w:ind w:right="1233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 </w:t>
            </w:r>
            <w:r w:rsidRPr="00EF110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2</w:t>
            </w:r>
            <w:r w:rsidR="007D6AEE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4</w:t>
            </w:r>
            <w:r w:rsidRPr="00EF110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июня</w:t>
            </w:r>
            <w:r w:rsidRPr="00EF1104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5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 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«Я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моя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семьЯ</w:t>
            </w:r>
            <w:proofErr w:type="spellEnd"/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»</w:t>
            </w:r>
          </w:p>
        </w:tc>
      </w:tr>
      <w:tr w:rsidR="00F014DF" w:rsidRPr="00F014DF" w14:paraId="5A5B302F" w14:textId="77777777" w:rsidTr="00AD0060">
        <w:trPr>
          <w:trHeight w:val="1277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DDF2B0" w14:textId="77777777" w:rsidR="00F014DF" w:rsidRPr="0055067B" w:rsidRDefault="00F014DF" w:rsidP="00F014DF">
            <w:pPr>
              <w:ind w:left="100" w:right="89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мастерская «Подарок</w:t>
            </w:r>
            <w:r w:rsid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своей семье»</w:t>
            </w:r>
          </w:p>
          <w:p w14:paraId="4BB412C4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уровень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отряда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640D852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</w:t>
            </w:r>
            <w:r w:rsidRPr="0055067B"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небольшого</w:t>
            </w:r>
            <w:r w:rsidRPr="0055067B">
              <w:rPr>
                <w:rFonts w:ascii="Times New Roman" w:eastAsia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подарка</w:t>
            </w:r>
            <w:r w:rsidRPr="0055067B">
              <w:rPr>
                <w:rFonts w:ascii="Times New Roman" w:eastAsia="Times New Roman" w:hAnsi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своими</w:t>
            </w:r>
            <w:r w:rsidRPr="0055067B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руками</w:t>
            </w:r>
            <w:r w:rsidRPr="0055067B"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 w:rsid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родных и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близких.</w:t>
            </w:r>
          </w:p>
          <w:p w14:paraId="10B7A9F1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70FF4875" w14:textId="77777777" w:rsidR="00F014DF" w:rsidRDefault="00F014DF" w:rsidP="00F014DF">
            <w:pPr>
              <w:ind w:left="97"/>
              <w:contextualSpacing/>
              <w:rPr>
                <w:lang w:val="ru-RU"/>
              </w:rPr>
            </w:pPr>
            <w:hyperlink r:id="rId30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N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iAKpJ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SAAwjA</w:t>
              </w:r>
              <w:proofErr w:type="spellEnd"/>
            </w:hyperlink>
          </w:p>
          <w:p w14:paraId="0C8B9C67" w14:textId="77777777" w:rsidR="00200C2F" w:rsidRDefault="00200C2F" w:rsidP="00F014DF">
            <w:pPr>
              <w:ind w:left="97"/>
              <w:contextualSpacing/>
              <w:rPr>
                <w:lang w:val="ru-RU"/>
              </w:rPr>
            </w:pPr>
          </w:p>
          <w:p w14:paraId="62FBE479" w14:textId="77777777" w:rsidR="00200C2F" w:rsidRDefault="00200C2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«Мы ребята – хоть куда» - тематическая программа для детей</w:t>
            </w:r>
          </w:p>
          <w:p w14:paraId="7478D39D" w14:textId="77777777" w:rsidR="00200C2F" w:rsidRPr="00200C2F" w:rsidRDefault="00200C2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(МБУ «ЦКС» -ПРОЕКТ №3 «Планета детства») – ДК</w:t>
            </w:r>
          </w:p>
        </w:tc>
      </w:tr>
      <w:tr w:rsidR="00F014DF" w:rsidRPr="00F014DF" w14:paraId="6221C95E" w14:textId="77777777" w:rsidTr="00AD0060">
        <w:trPr>
          <w:trHeight w:val="860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754688B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Гостиная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династий</w:t>
            </w:r>
          </w:p>
          <w:p w14:paraId="7C3B84CB" w14:textId="77777777" w:rsidR="00F014DF" w:rsidRPr="0055067B" w:rsidRDefault="00F014DF" w:rsidP="00F014DF">
            <w:pPr>
              <w:ind w:left="100" w:right="848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«Ими гордится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Россия»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6259F5" w14:textId="77777777" w:rsidR="00F014DF" w:rsidRPr="0055067B" w:rsidRDefault="00F014DF" w:rsidP="00F014DF">
            <w:pPr>
              <w:ind w:left="97" w:right="9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встреча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ребят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представителями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семейных династий (это могут быть учителя, врачи,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лесники,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др.).</w:t>
            </w:r>
          </w:p>
        </w:tc>
      </w:tr>
      <w:tr w:rsidR="00F014DF" w:rsidRPr="00F014DF" w14:paraId="71BB2BD2" w14:textId="77777777" w:rsidTr="00AD0060">
        <w:trPr>
          <w:trHeight w:val="718"/>
        </w:trPr>
        <w:tc>
          <w:tcPr>
            <w:tcW w:w="2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5371249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уровень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="007A31AB">
              <w:rPr>
                <w:rFonts w:ascii="Times New Roman" w:eastAsia="Times New Roman" w:hAnsi="Times New Roman"/>
                <w:i/>
                <w:sz w:val="24"/>
                <w:szCs w:val="24"/>
              </w:rPr>
              <w:t>отряда</w:t>
            </w:r>
            <w:proofErr w:type="spellEnd"/>
            <w:r w:rsidR="007A31AB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C54D03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68286BC4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31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IyFOAoeXmXHh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1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w</w:t>
              </w:r>
            </w:hyperlink>
          </w:p>
        </w:tc>
      </w:tr>
      <w:tr w:rsidR="00F014DF" w:rsidRPr="00F014DF" w14:paraId="224CBFCC" w14:textId="77777777" w:rsidTr="00AD0060">
        <w:trPr>
          <w:trHeight w:val="259"/>
        </w:trPr>
        <w:tc>
          <w:tcPr>
            <w:tcW w:w="9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D0D87" w14:textId="77777777" w:rsidR="00F014DF" w:rsidRPr="0055067B" w:rsidRDefault="00EF1104" w:rsidP="00933EF0">
            <w:pPr>
              <w:ind w:right="1236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EF110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    2</w:t>
            </w:r>
            <w:r w:rsidR="007D6AEE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5</w:t>
            </w:r>
            <w:r w:rsidRPr="00EF110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июня</w:t>
            </w:r>
            <w:r w:rsidRPr="00EF1104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6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«Я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мои </w:t>
            </w:r>
            <w:proofErr w:type="spellStart"/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друзьЯ</w:t>
            </w:r>
            <w:proofErr w:type="spellEnd"/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»</w:t>
            </w:r>
          </w:p>
        </w:tc>
      </w:tr>
      <w:tr w:rsidR="00F014DF" w:rsidRPr="00F014DF" w14:paraId="2654A535" w14:textId="77777777" w:rsidTr="00AD0060">
        <w:trPr>
          <w:trHeight w:val="1701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6C115" w14:textId="77777777" w:rsidR="00F014DF" w:rsidRPr="0055067B" w:rsidRDefault="00F014DF" w:rsidP="00F014DF">
            <w:pPr>
              <w:ind w:left="100" w:right="27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Большая командная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 «Физкульт-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УРА!»</w:t>
            </w:r>
          </w:p>
          <w:p w14:paraId="020A49E1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уровень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лагеря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  <w:p w14:paraId="5FC0EAF8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308B6" w14:textId="77777777" w:rsidR="00F014DF" w:rsidRPr="0055067B" w:rsidRDefault="00F014DF" w:rsidP="00F014DF">
            <w:pPr>
              <w:ind w:left="97" w:right="9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Прохо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ждение коллективом отряда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спортивных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испытаний,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где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могут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показать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себя</w:t>
            </w:r>
            <w:r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настоящая команда, которая уважает и поддерживает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каждого.</w:t>
            </w:r>
          </w:p>
          <w:p w14:paraId="1A71E5B7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1E866EC8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32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N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_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GiNW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3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VpH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92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dQ</w:t>
              </w:r>
              <w:proofErr w:type="spellEnd"/>
            </w:hyperlink>
          </w:p>
        </w:tc>
      </w:tr>
      <w:tr w:rsidR="00F014DF" w:rsidRPr="00F014DF" w14:paraId="6E43BDA5" w14:textId="77777777" w:rsidTr="00AD0060">
        <w:trPr>
          <w:trHeight w:val="3383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8529EB9" w14:textId="77777777" w:rsidR="00F014DF" w:rsidRPr="0055067B" w:rsidRDefault="00F014DF" w:rsidP="00F014DF">
            <w:pPr>
              <w:ind w:left="100" w:right="139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 отрядного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творчества и общий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сбор участников «От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идеи –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 делу!»</w:t>
            </w:r>
          </w:p>
          <w:p w14:paraId="349FE916" w14:textId="77777777" w:rsidR="00F014DF" w:rsidRPr="0055067B" w:rsidRDefault="00F014DF" w:rsidP="00F014DF">
            <w:pPr>
              <w:ind w:left="100" w:right="466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(уровень отряда </w:t>
            </w:r>
            <w:r w:rsidR="007A31A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)</w:t>
            </w:r>
          </w:p>
          <w:p w14:paraId="75BDCE93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r w:rsidRPr="0055067B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25</w:t>
            </w:r>
          </w:p>
        </w:tc>
        <w:tc>
          <w:tcPr>
            <w:tcW w:w="6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AAD896" w14:textId="77777777" w:rsidR="00F014DF" w:rsidRPr="00F014DF" w:rsidRDefault="00F014DF" w:rsidP="00F014DF">
            <w:pPr>
              <w:ind w:left="97" w:right="9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Основная деятельность времени отрядного творчества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заключается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том,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чтобы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увлечь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перспективой создания интересного и полезного дела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выработать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совместно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ними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идеи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праздника.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завершение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выбираются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представители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отряда,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которые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общем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сборе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представляют</w:t>
            </w:r>
            <w:r w:rsidRPr="0055067B">
              <w:rPr>
                <w:rFonts w:ascii="Times New Roman" w:eastAsia="Times New Roman" w:hAnsi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отрядные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идеи, выработанные во время отрядного творчества.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Совместным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решением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определяется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идея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праздника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составляется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её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реализации.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Каждый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отряд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получает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поручение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подготовке</w:t>
            </w:r>
            <w:proofErr w:type="spellEnd"/>
            <w:r w:rsidRPr="00F014D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праздника</w:t>
            </w:r>
            <w:proofErr w:type="spellEnd"/>
            <w:r w:rsidRPr="00F014D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014DF" w:rsidRPr="00F014DF" w14:paraId="636C428C" w14:textId="77777777" w:rsidTr="00AD0060">
        <w:trPr>
          <w:trHeight w:val="57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43E6" w14:textId="77777777" w:rsidR="00F014DF" w:rsidRPr="00F014DF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CAA32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54C9F942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33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/_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QLltTbgcRgBpA</w:t>
              </w:r>
              <w:proofErr w:type="spellEnd"/>
            </w:hyperlink>
          </w:p>
        </w:tc>
      </w:tr>
    </w:tbl>
    <w:p w14:paraId="4B41F270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3BFE9D03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222" w:right="224" w:firstLine="707"/>
        <w:contextualSpacing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</w:rPr>
        <w:t>Итоговый</w:t>
      </w:r>
      <w:r w:rsidRPr="00F014DF">
        <w:rPr>
          <w:rFonts w:ascii="Times New Roman" w:eastAsia="Times New Roman" w:hAnsi="Times New Roman" w:cs="Times New Roman"/>
          <w:b/>
          <w:i/>
          <w:spacing w:val="48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период</w:t>
      </w:r>
      <w:r w:rsidRPr="00F014DF">
        <w:rPr>
          <w:rFonts w:ascii="Times New Roman" w:eastAsia="Times New Roman" w:hAnsi="Times New Roman" w:cs="Times New Roman"/>
          <w:b/>
          <w:i/>
          <w:spacing w:val="45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(18-21</w:t>
      </w:r>
      <w:r w:rsidRPr="00F014DF">
        <w:rPr>
          <w:rFonts w:ascii="Times New Roman" w:eastAsia="Times New Roman" w:hAnsi="Times New Roman" w:cs="Times New Roman"/>
          <w:b/>
          <w:i/>
          <w:spacing w:val="4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дни</w:t>
      </w:r>
      <w:r w:rsidRPr="00F014DF">
        <w:rPr>
          <w:rFonts w:ascii="Times New Roman" w:eastAsia="Times New Roman" w:hAnsi="Times New Roman" w:cs="Times New Roman"/>
          <w:b/>
          <w:i/>
          <w:spacing w:val="48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i/>
          <w:sz w:val="28"/>
        </w:rPr>
        <w:t>смены)</w:t>
      </w:r>
      <w:r w:rsidRPr="00F014DF">
        <w:rPr>
          <w:rFonts w:ascii="Times New Roman" w:eastAsia="Times New Roman" w:hAnsi="Times New Roman" w:cs="Times New Roman"/>
          <w:b/>
          <w:i/>
          <w:spacing w:val="4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–</w:t>
      </w:r>
      <w:r w:rsidRPr="00F014DF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орлята</w:t>
      </w:r>
      <w:r w:rsidRPr="00F014DF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возвращаются</w:t>
      </w:r>
      <w:r w:rsidRPr="00F014DF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из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путешествия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неизвестной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стране и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подводят итоги.</w:t>
      </w:r>
    </w:p>
    <w:p w14:paraId="31DA4C44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93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F014D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итогового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периода:</w:t>
      </w:r>
    </w:p>
    <w:p w14:paraId="1EAC8DD1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25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реализация ключевого события – большого совместного праздника,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закрепляющего все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этапы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коллективно-творческого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дела;</w:t>
      </w:r>
    </w:p>
    <w:p w14:paraId="5CC95ED8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30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поднятие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самооценки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каждого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участника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значимости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для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него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жизни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коллективе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помощью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общественного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признания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его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индивидуальных заслуг;</w:t>
      </w:r>
    </w:p>
    <w:p w14:paraId="34486F18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26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награждение детей/отрядов за активное участие в программе лагеря,</w:t>
      </w:r>
      <w:r w:rsidRPr="00F014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вручение</w:t>
      </w:r>
      <w:r w:rsidRPr="00F014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благодарственных писем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родителям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</w:t>
      </w:r>
      <w:r w:rsidRPr="00F014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педагогам детей;</w:t>
      </w:r>
    </w:p>
    <w:p w14:paraId="59DAB167" w14:textId="77777777" w:rsidR="00F014DF" w:rsidRPr="00F014DF" w:rsidRDefault="00F014DF" w:rsidP="00F014DF">
      <w:pPr>
        <w:widowControl w:val="0"/>
        <w:numPr>
          <w:ilvl w:val="0"/>
          <w:numId w:val="8"/>
        </w:numPr>
        <w:tabs>
          <w:tab w:val="left" w:pos="1355"/>
        </w:tabs>
        <w:autoSpaceDE w:val="0"/>
        <w:autoSpaceDN w:val="0"/>
        <w:spacing w:after="0" w:line="240" w:lineRule="auto"/>
        <w:ind w:right="233" w:firstLine="70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014DF">
        <w:rPr>
          <w:rFonts w:ascii="Times New Roman" w:eastAsia="Times New Roman" w:hAnsi="Times New Roman" w:cs="Times New Roman"/>
          <w:sz w:val="28"/>
        </w:rPr>
        <w:t>подготовка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детей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завершению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смены,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усиление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контроля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за</w:t>
      </w:r>
      <w:r w:rsidRPr="00F014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жизнью</w:t>
      </w:r>
      <w:r w:rsidRPr="00F014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</w:rPr>
        <w:t>и здоровьем детей.</w:t>
      </w:r>
    </w:p>
    <w:p w14:paraId="35D4936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F014DF" w:rsidRPr="00F014DF" w14:paraId="6BC9D32F" w14:textId="77777777" w:rsidTr="00F014DF">
        <w:trPr>
          <w:trHeight w:val="65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7F890" w14:textId="77777777" w:rsidR="00F014DF" w:rsidRPr="00F014DF" w:rsidRDefault="00F014DF" w:rsidP="00F014DF">
            <w:pPr>
              <w:ind w:left="1274" w:right="167" w:hanging="108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Ключевые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события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</w:t>
            </w:r>
            <w:r w:rsidRPr="00F014DF">
              <w:rPr>
                <w:rFonts w:ascii="Times New Roman" w:eastAsia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дела</w:t>
            </w:r>
            <w:proofErr w:type="spellEnd"/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88DA" w14:textId="77777777" w:rsidR="00F014DF" w:rsidRPr="00F014DF" w:rsidRDefault="00F014DF" w:rsidP="00F014DF">
            <w:pPr>
              <w:ind w:left="1509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ключевых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b/>
                <w:sz w:val="24"/>
                <w:szCs w:val="24"/>
              </w:rPr>
              <w:t>дел</w:t>
            </w:r>
            <w:proofErr w:type="spellEnd"/>
          </w:p>
        </w:tc>
      </w:tr>
      <w:tr w:rsidR="00F014DF" w:rsidRPr="00F014DF" w14:paraId="753199BC" w14:textId="77777777" w:rsidTr="00F014DF">
        <w:trPr>
          <w:trHeight w:val="280"/>
        </w:trPr>
        <w:tc>
          <w:tcPr>
            <w:tcW w:w="9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7908F" w14:textId="77777777" w:rsidR="00F014DF" w:rsidRPr="0055067B" w:rsidRDefault="00F014DF" w:rsidP="00F014DF">
            <w:pPr>
              <w:ind w:left="1344" w:right="1338"/>
              <w:contextualSpacing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F014DF" w:rsidRPr="00F014DF" w14:paraId="3C796035" w14:textId="77777777" w:rsidTr="00F014DF">
        <w:trPr>
          <w:trHeight w:val="118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AE3AEB2" w14:textId="77777777" w:rsidR="00F014DF" w:rsidRPr="0055067B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Подготовка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празднику</w:t>
            </w:r>
          </w:p>
          <w:p w14:paraId="5BB19DA2" w14:textId="77777777" w:rsidR="00F014DF" w:rsidRPr="0055067B" w:rsidRDefault="00F014DF" w:rsidP="00F014DF">
            <w:pPr>
              <w:tabs>
                <w:tab w:val="left" w:pos="1911"/>
              </w:tabs>
              <w:ind w:left="100" w:right="89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«Создаём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праздник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вместе»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7F927D1" w14:textId="77777777" w:rsidR="00F014DF" w:rsidRPr="0055067B" w:rsidRDefault="00F014DF" w:rsidP="00F014DF">
            <w:pPr>
              <w:ind w:left="97" w:right="9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Деление отряда на </w:t>
            </w:r>
            <w:proofErr w:type="spellStart"/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для выполнения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поручения;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групп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проработке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своей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части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общего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поручения отряда.</w:t>
            </w:r>
          </w:p>
        </w:tc>
      </w:tr>
      <w:tr w:rsidR="00F014DF" w:rsidRPr="00F014DF" w14:paraId="2EF70135" w14:textId="77777777" w:rsidTr="00F014DF">
        <w:trPr>
          <w:trHeight w:val="893"/>
        </w:trPr>
        <w:tc>
          <w:tcPr>
            <w:tcW w:w="31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76C9E95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уровень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отряда</w:t>
            </w:r>
            <w:proofErr w:type="spellEnd"/>
            <w:r w:rsidRPr="00F014DF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  <w:p w14:paraId="3D0C7EFD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62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37086FB" w14:textId="77777777" w:rsidR="00F014DF" w:rsidRPr="0055067B" w:rsidRDefault="00F014DF" w:rsidP="00F014DF">
            <w:pPr>
              <w:ind w:left="97" w:right="9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необходимости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ребята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репетируют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специально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подготавливают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элементы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(например,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творческий</w:t>
            </w:r>
            <w:r w:rsidRPr="0055067B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номер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сценарий).</w:t>
            </w:r>
          </w:p>
        </w:tc>
      </w:tr>
      <w:tr w:rsidR="00F014DF" w:rsidRPr="00F014DF" w14:paraId="3B6CD038" w14:textId="77777777" w:rsidTr="00F014DF">
        <w:trPr>
          <w:trHeight w:val="683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26AB" w14:textId="77777777" w:rsidR="00F014DF" w:rsidRPr="0055067B" w:rsidRDefault="00F014DF" w:rsidP="00F014DF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654DA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7961E3CB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34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ewmek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8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YiM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Iw</w:t>
              </w:r>
              <w:proofErr w:type="spellEnd"/>
            </w:hyperlink>
          </w:p>
        </w:tc>
      </w:tr>
      <w:tr w:rsidR="00F014DF" w:rsidRPr="00F014DF" w14:paraId="46DC344C" w14:textId="77777777" w:rsidTr="00F014DF">
        <w:trPr>
          <w:trHeight w:val="683"/>
        </w:trPr>
        <w:tc>
          <w:tcPr>
            <w:tcW w:w="93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CCD48" w14:textId="77777777" w:rsidR="00F014DF" w:rsidRPr="0055067B" w:rsidRDefault="00EF1104" w:rsidP="00933EF0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F110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 xml:space="preserve">   2</w:t>
            </w:r>
            <w:r w:rsidR="007D6AEE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6</w:t>
            </w:r>
            <w:r w:rsidRPr="00EF1104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июня</w:t>
            </w:r>
            <w:r w:rsidRPr="00EF1104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7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Тематический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</w:t>
            </w:r>
            <w:r w:rsidR="00F014DF" w:rsidRPr="0055067B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«Я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моя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РоссиЯ</w:t>
            </w:r>
            <w:proofErr w:type="spellEnd"/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»</w:t>
            </w:r>
          </w:p>
        </w:tc>
      </w:tr>
      <w:tr w:rsidR="00F014DF" w:rsidRPr="00F014DF" w14:paraId="0B0373A5" w14:textId="77777777" w:rsidTr="00F014DF">
        <w:trPr>
          <w:trHeight w:val="150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8CF2C18" w14:textId="77777777" w:rsidR="00F014DF" w:rsidRPr="0055067B" w:rsidRDefault="00F014DF" w:rsidP="00F014DF">
            <w:pPr>
              <w:ind w:left="100" w:right="89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Праздничный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калейдоскоп «По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страницам нашей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книги»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DB3817" w14:textId="77777777" w:rsidR="00F014DF" w:rsidRPr="0055067B" w:rsidRDefault="00F014DF" w:rsidP="00F014DF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праздника по итогам путешествия по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неизвестной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стране.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Ребята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выступают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одновременно в роли участников и организаторов</w:t>
            </w:r>
            <w:r w:rsidR="00C3435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       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3435A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    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данного события.</w:t>
            </w:r>
          </w:p>
        </w:tc>
      </w:tr>
      <w:tr w:rsidR="00F014DF" w:rsidRPr="00F014DF" w14:paraId="457253EC" w14:textId="77777777" w:rsidTr="00F014DF">
        <w:trPr>
          <w:trHeight w:val="754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837A4" w14:textId="77777777" w:rsidR="00F014DF" w:rsidRPr="00F075B2" w:rsidRDefault="00F014DF" w:rsidP="007A31AB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  <w:p w14:paraId="04FB58FC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6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17D2F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1D7C5269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35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MbCu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kFwIvQtrQ</w:t>
              </w:r>
              <w:proofErr w:type="spellEnd"/>
            </w:hyperlink>
          </w:p>
        </w:tc>
      </w:tr>
      <w:tr w:rsidR="00F014DF" w:rsidRPr="00F014DF" w14:paraId="661B8AE0" w14:textId="77777777" w:rsidTr="00F014DF">
        <w:trPr>
          <w:trHeight w:val="614"/>
        </w:trPr>
        <w:tc>
          <w:tcPr>
            <w:tcW w:w="93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A4D0A" w14:textId="77777777" w:rsidR="00F014DF" w:rsidRDefault="00537B85" w:rsidP="00F014DF">
            <w:pPr>
              <w:ind w:left="97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</w:t>
            </w:r>
            <w:r w:rsidRPr="00537B85">
              <w:rPr>
                <w:rFonts w:ascii="Times New Roman" w:eastAsia="Times New Roman" w:hAnsi="Times New Roman"/>
                <w:b/>
                <w:bCs/>
                <w:i/>
                <w:color w:val="FF0000"/>
                <w:sz w:val="24"/>
                <w:szCs w:val="24"/>
                <w:lang w:val="ru-RU"/>
              </w:rPr>
              <w:t>27 июня</w:t>
            </w:r>
            <w:r w:rsidRPr="00537B85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val="ru-RU"/>
              </w:rPr>
              <w:t xml:space="preserve">        </w:t>
            </w:r>
            <w:r w:rsidR="007D6AEE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</w:t>
            </w:r>
            <w:r w:rsidR="00933EF0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8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-й</w:t>
            </w:r>
            <w:r w:rsidR="00F014DF" w:rsidRPr="0055067B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день.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Итоговый</w:t>
            </w:r>
            <w:r w:rsidR="00F014DF" w:rsidRPr="0055067B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период</w:t>
            </w:r>
            <w:r w:rsidR="00F014DF" w:rsidRPr="0055067B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="00F014DF" w:rsidRPr="0055067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смены.</w:t>
            </w:r>
            <w:r w:rsidR="00F014DF" w:rsidRPr="0055067B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A8402D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Выход</w:t>
            </w:r>
            <w:r w:rsidR="00F014DF" w:rsidRPr="00A8402D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F014DF" w:rsidRPr="00A8402D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из</w:t>
            </w:r>
            <w:r w:rsidR="00F014DF" w:rsidRPr="00A8402D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="00F014DF" w:rsidRPr="00A8402D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игрового</w:t>
            </w:r>
            <w:r w:rsidR="00F014DF" w:rsidRPr="00A8402D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F014DF" w:rsidRPr="00A8402D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сюжета.</w:t>
            </w:r>
          </w:p>
          <w:p w14:paraId="7C3A5D55" w14:textId="77777777" w:rsidR="005A5BA1" w:rsidRPr="005A5BA1" w:rsidRDefault="005A5BA1" w:rsidP="00F014DF">
            <w:pPr>
              <w:ind w:left="97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r w:rsidRPr="005A5BA1"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>Развлекательная программа «Ключ от лета», заключительное мероприятие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 xml:space="preserve"> с библиотекой «ИСТОКИ»</w:t>
            </w:r>
            <w:r w:rsidR="00DF4D97"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 xml:space="preserve">   (11:00)</w:t>
            </w:r>
          </w:p>
        </w:tc>
      </w:tr>
      <w:tr w:rsidR="00F014DF" w:rsidRPr="00F014DF" w14:paraId="32C613D4" w14:textId="77777777" w:rsidTr="00F014DF">
        <w:trPr>
          <w:trHeight w:val="162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9AB9D19" w14:textId="77777777" w:rsidR="00F014DF" w:rsidRPr="0055067B" w:rsidRDefault="00F014DF" w:rsidP="00F014DF">
            <w:pPr>
              <w:ind w:left="100" w:right="426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Линейка закрытия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 «Содружество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России»</w:t>
            </w:r>
          </w:p>
          <w:p w14:paraId="57B6AD3C" w14:textId="77777777" w:rsidR="00F014DF" w:rsidRPr="00F075B2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20B8E2" w14:textId="77777777" w:rsidR="00F014DF" w:rsidRPr="0055067B" w:rsidRDefault="00F014DF" w:rsidP="00F014DF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Официальное</w:t>
            </w:r>
            <w:r w:rsidRPr="0055067B">
              <w:rPr>
                <w:rFonts w:ascii="Times New Roman" w:eastAsia="Times New Roman" w:hAnsi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завершение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награждение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её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может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номера,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ответное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слово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напутствия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педагогов.</w:t>
            </w:r>
          </w:p>
          <w:p w14:paraId="006160AA" w14:textId="77777777" w:rsidR="00F014DF" w:rsidRPr="0055067B" w:rsidRDefault="00F014DF" w:rsidP="00F014DF">
            <w:pPr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F014DF" w:rsidRPr="00F014DF" w14:paraId="24F49409" w14:textId="77777777" w:rsidTr="00984C18">
        <w:trPr>
          <w:trHeight w:val="987"/>
        </w:trPr>
        <w:tc>
          <w:tcPr>
            <w:tcW w:w="31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F37D16" w14:textId="77777777" w:rsidR="00F014DF" w:rsidRPr="00F014DF" w:rsidRDefault="00F014DF" w:rsidP="00F014DF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Приложение</w:t>
            </w:r>
            <w:proofErr w:type="spellEnd"/>
            <w:r w:rsidRPr="00F014DF">
              <w:rPr>
                <w:rFonts w:ascii="Times New Roman" w:eastAsia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014D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62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12B1BF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Ссылка</w:t>
            </w:r>
            <w:r w:rsidRPr="0055067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дела:</w:t>
            </w:r>
          </w:p>
          <w:p w14:paraId="6B39D6DC" w14:textId="77777777" w:rsidR="00F014DF" w:rsidRPr="0055067B" w:rsidRDefault="00F014DF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36" w:history="1"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https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://</w:t>
              </w:r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disk</w:t>
              </w:r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yandex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ru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i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YjASZOinVn</w:t>
              </w:r>
              <w:proofErr w:type="spellEnd"/>
              <w:r w:rsidRPr="0055067B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F014DF">
                <w:rPr>
                  <w:rFonts w:ascii="Times New Roman" w:eastAsia="Times New Roman" w:hAnsi="Times New Roman"/>
                  <w:color w:val="0462C1"/>
                  <w:sz w:val="24"/>
                  <w:szCs w:val="24"/>
                  <w:u w:val="single"/>
                </w:rPr>
                <w:t>pbA</w:t>
              </w:r>
              <w:proofErr w:type="spellEnd"/>
            </w:hyperlink>
          </w:p>
        </w:tc>
      </w:tr>
      <w:tr w:rsidR="00984C18" w:rsidRPr="00F014DF" w14:paraId="05A72634" w14:textId="77777777" w:rsidTr="00DD4879">
        <w:trPr>
          <w:trHeight w:val="987"/>
        </w:trPr>
        <w:tc>
          <w:tcPr>
            <w:tcW w:w="31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FD624" w14:textId="46E6FFD3" w:rsidR="00984C18" w:rsidRPr="00DD4879" w:rsidRDefault="00984C18" w:rsidP="00984C18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lang w:val="ru-RU"/>
              </w:rPr>
              <w:t>30 июня</w:t>
            </w:r>
            <w:r w:rsidR="00DD4879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lang w:val="ru-RU"/>
              </w:rPr>
              <w:t xml:space="preserve"> </w:t>
            </w:r>
            <w:r w:rsidR="00DD4879" w:rsidRPr="00DD487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19  день </w:t>
            </w:r>
          </w:p>
        </w:tc>
        <w:tc>
          <w:tcPr>
            <w:tcW w:w="62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26F7C0" w14:textId="77777777" w:rsidR="00984C18" w:rsidRDefault="00DD4879" w:rsidP="00F014DF">
            <w:pPr>
              <w:ind w:left="97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E6992">
              <w:rPr>
                <w:rFonts w:ascii="Times New Roman" w:hAnsi="Times New Roman"/>
                <w:sz w:val="28"/>
                <w:szCs w:val="28"/>
                <w:lang w:val="ru-RU"/>
              </w:rPr>
              <w:t>Конкурсно</w:t>
            </w:r>
            <w:proofErr w:type="spellEnd"/>
            <w:r w:rsidRPr="00EE6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гровая программа «Алло, мы ищем таланты!»</w:t>
            </w:r>
          </w:p>
          <w:p w14:paraId="7CFB3DF7" w14:textId="77777777" w:rsidR="00DD4879" w:rsidRDefault="00DD4879" w:rsidP="00F014DF">
            <w:pPr>
              <w:ind w:left="97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D8515EE" w14:textId="77777777" w:rsidR="00DD4879" w:rsidRPr="00DD4879" w:rsidRDefault="00DD4879" w:rsidP="00F014DF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DD4879" w:rsidRPr="00F014DF" w14:paraId="5703182A" w14:textId="77777777" w:rsidTr="00DD4879">
        <w:trPr>
          <w:trHeight w:val="1256"/>
        </w:trPr>
        <w:tc>
          <w:tcPr>
            <w:tcW w:w="3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4B17" w14:textId="26F11C9E" w:rsidR="00DD4879" w:rsidRDefault="00DD4879" w:rsidP="00984C18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lang w:val="ru-RU"/>
              </w:rPr>
              <w:t xml:space="preserve">1 июля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20 день </w:t>
            </w:r>
          </w:p>
          <w:p w14:paraId="2D5AA605" w14:textId="77777777" w:rsidR="00DD4879" w:rsidRDefault="00DD4879" w:rsidP="00984C18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  <w:p w14:paraId="099FE09E" w14:textId="77777777" w:rsidR="00DD4879" w:rsidRDefault="00DD4879" w:rsidP="00984C18">
            <w:pPr>
              <w:ind w:left="1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</w:p>
          <w:p w14:paraId="5578B5DC" w14:textId="0AE3A082" w:rsidR="00DD4879" w:rsidRPr="00DD4879" w:rsidRDefault="00DD4879" w:rsidP="00984C18">
            <w:pPr>
              <w:ind w:left="100"/>
              <w:contextualSpacing/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  <w:lang w:val="ru-RU"/>
              </w:rPr>
              <w:t xml:space="preserve">2 июня   </w:t>
            </w:r>
            <w:r w:rsidRPr="00DD487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21 день </w:t>
            </w:r>
          </w:p>
        </w:tc>
        <w:tc>
          <w:tcPr>
            <w:tcW w:w="6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9610" w14:textId="77777777" w:rsidR="00DD4879" w:rsidRPr="00F95C11" w:rsidRDefault="00DD4879" w:rsidP="00DD4879">
            <w:pPr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Туристический поход</w:t>
            </w:r>
          </w:p>
          <w:p w14:paraId="0CBA8ED3" w14:textId="77777777" w:rsidR="00DD4879" w:rsidRPr="00F95C11" w:rsidRDefault="00DD4879" w:rsidP="00DD4879">
            <w:pPr>
              <w:shd w:val="clear" w:color="auto" w:fill="FFFFFF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 Акция «Экологический десант»</w:t>
            </w:r>
          </w:p>
          <w:p w14:paraId="6C05F22B" w14:textId="77777777" w:rsidR="00DD4879" w:rsidRDefault="00DD4879" w:rsidP="00F014DF">
            <w:pPr>
              <w:ind w:left="97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B283A55" w14:textId="77777777" w:rsidR="00DD4879" w:rsidRDefault="00DD4879" w:rsidP="00DD4879">
            <w:pPr>
              <w:ind w:left="100" w:right="426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Линейка закрытия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 «Содружество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России»</w:t>
            </w:r>
          </w:p>
          <w:p w14:paraId="11529923" w14:textId="77777777" w:rsidR="00DD4879" w:rsidRDefault="00DD4879" w:rsidP="00DD4879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Официальное</w:t>
            </w:r>
            <w:r w:rsidRPr="0055067B">
              <w:rPr>
                <w:rFonts w:ascii="Times New Roman" w:eastAsia="Times New Roman" w:hAnsi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завершение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программы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награждение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её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может</w:t>
            </w:r>
            <w:r w:rsidR="007C11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отображать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номера,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ответное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слово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напутствия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педагогов.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  <w:p w14:paraId="28C9876B" w14:textId="77777777" w:rsidR="00DD4879" w:rsidRPr="00F95C11" w:rsidRDefault="00DD4879" w:rsidP="00DD4879">
            <w:pPr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Итоговый огонёк</w:t>
            </w:r>
          </w:p>
          <w:p w14:paraId="565CD415" w14:textId="77777777" w:rsidR="00DD4879" w:rsidRPr="00F95C11" w:rsidRDefault="00DD4879" w:rsidP="00DD487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>«От друзей секретов нет»</w:t>
            </w:r>
          </w:p>
          <w:p w14:paraId="42411D05" w14:textId="77777777" w:rsidR="00DD4879" w:rsidRPr="00DD4879" w:rsidRDefault="00DD4879" w:rsidP="00F014DF">
            <w:pPr>
              <w:ind w:left="97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2CC2EACF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CB6E216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F0C4C7F" w14:textId="77777777" w:rsidR="00F014DF" w:rsidRPr="00F014DF" w:rsidRDefault="007C1165" w:rsidP="00F014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игровой модели</w:t>
      </w:r>
    </w:p>
    <w:p w14:paraId="35DF6A3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9D3A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C1165">
        <w:rPr>
          <w:rFonts w:ascii="Times New Roman" w:eastAsia="Times New Roman" w:hAnsi="Times New Roman" w:cs="Times New Roman"/>
          <w:sz w:val="28"/>
          <w:szCs w:val="28"/>
        </w:rPr>
        <w:t xml:space="preserve">   В основе игровой модели  лежит путешествие обучающихся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в неизвестную Страну </w:t>
      </w:r>
      <w:r w:rsidR="00022CE3">
        <w:rPr>
          <w:rFonts w:ascii="Times New Roman" w:eastAsia="Times New Roman" w:hAnsi="Times New Roman" w:cs="Times New Roman"/>
          <w:sz w:val="28"/>
          <w:szCs w:val="28"/>
        </w:rPr>
        <w:t>«Летняя мозаика»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(далее –</w:t>
      </w:r>
      <w:r w:rsidR="00022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Страна). Путешествовать по неизвестным местам возможно только сплочённой командой, поскольку жителям этой Страны требуется помощь. Поэтому задача ребят – создать такую команду, успешно пройти все испытания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38D507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Каждый день начинается с нового открытия – новой локации</w:t>
      </w:r>
      <w:r w:rsidR="00022CE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lastRenderedPageBreak/>
        <w:t>Путешествовать по Стране и открывать тайны помогают её невидимые жители, которые общаются с ребятами при помощи книги. Для педагога книга является инструментом поддержки игрового сюжета. От лица невидимых жителей педагог предлагает ребятам поучаствовать в том или ином событии, отвечает на их вопросы, даёт подсказ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, по которой ребята путешествуют.</w:t>
      </w:r>
    </w:p>
    <w:p w14:paraId="24514BF4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Погружение в игровую модел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ь начинается с первых дней . Обучающиеся получают информацию о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территории, а также своей командой путешественников представляют творческую «визитку» и знакомятся с другими ребятами. 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По итогам первых двух дней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ребята находят волшебную книгу, которая становится их гидом в путешествии. На первой странице книги они видят послание от жителей Страны, в котором ребят просят о помощи: «...для того, чтобы страна</w:t>
      </w:r>
      <w:r w:rsidR="00022CE3">
        <w:rPr>
          <w:rFonts w:ascii="Times New Roman" w:eastAsia="Times New Roman" w:hAnsi="Times New Roman" w:cs="Times New Roman"/>
          <w:sz w:val="28"/>
          <w:szCs w:val="28"/>
        </w:rPr>
        <w:t xml:space="preserve"> «Летняя мозаика»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существовала долго и о ней никто не забыл, а жители и их друзья были счастливы, необходимо раскрыть все её тайны». Остальные страницы – чистые. Однако «волшебным образом» книга будет помогать ребятам общаться с жителями Страны. Этой книге можно задать вопрос, и она ответит, а может наоборот, сама дать небольшое задание 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или поручение, пригласить обучающихся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 игру или на экскурсию, дать подсказки, которые направят к разгадкам тайн. Чтобы путешествие было успешным, необходимо всем вместе договориться о правилах, которые нужно выполнять, и познакомиться с традициями Страны, в которую отправляются путешественники (тематический час отряда «Открывая страницы интересной книги», который проходит во второй день смены).</w:t>
      </w:r>
    </w:p>
    <w:p w14:paraId="5DDBA46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На протяжени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и основного периода обучающиеся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постепенно раскрывают тайны, знакомятся с играми, легендами, забавами, традициями, народными промыслами, узнают о величии природного и национального богатств Страны.</w:t>
      </w:r>
    </w:p>
    <w:p w14:paraId="4E3E2E26" w14:textId="77777777" w:rsidR="00F014DF" w:rsidRPr="00F014DF" w:rsidRDefault="00F014DF" w:rsidP="00F014DF">
      <w:pPr>
        <w:widowControl w:val="0"/>
        <w:autoSpaceDE w:val="0"/>
        <w:autoSpaceDN w:val="0"/>
        <w:spacing w:before="59" w:after="0" w:line="240" w:lineRule="auto"/>
        <w:ind w:right="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День летит за днём, и путешествие подходит к завершению. А с ним и вопросы: смогли ли ребята помочь жителям Страны Маленьких и Великих Открытий, получилось ли собрать 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книгу,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можно ли теперь назват</w:t>
      </w:r>
      <w:r w:rsidR="00C77E42">
        <w:rPr>
          <w:rFonts w:ascii="Times New Roman" w:eastAsia="Times New Roman" w:hAnsi="Times New Roman" w:cs="Times New Roman"/>
          <w:sz w:val="28"/>
          <w:szCs w:val="28"/>
        </w:rPr>
        <w:t>ь отряд настоящей командой?</w:t>
      </w:r>
    </w:p>
    <w:p w14:paraId="427D4CE2" w14:textId="77777777" w:rsidR="00F014DF" w:rsidRPr="00F014DF" w:rsidRDefault="00F014DF" w:rsidP="00F014DF">
      <w:pPr>
        <w:widowControl w:val="0"/>
        <w:autoSpaceDE w:val="0"/>
        <w:autoSpaceDN w:val="0"/>
        <w:spacing w:before="59" w:after="0" w:line="240" w:lineRule="auto"/>
        <w:ind w:right="6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FB5537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t>Система мотивации и стимулирования детей</w:t>
      </w:r>
    </w:p>
    <w:p w14:paraId="5400F406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439E6A3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Главной мотивацией участия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в игре-путе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шествии выступают элементы книги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, котор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отряд с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обирает на протяжении всей организованной деятельности.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Ведения отдельной рейтинговой таблицы не требуется, так как деятельность отрядов не предполагает конкуренции. За участие в отдельных конкурсах, соревнованиях, играх отряды могут получать дипломы и грамоты, а при необходимости и возможности – сладкие призы.</w:t>
      </w:r>
    </w:p>
    <w:p w14:paraId="2F5E7AC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Индивидуальная си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стема стимулирования участника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может быть разработана и введена на усмотрение педагога, работающего с отрядом. 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 xml:space="preserve">В качестве рекомендаций: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можно награждать индивидуально грамотами, дипломами, небольшими медалями за конкретные достижения. Но если педагог считает, что необходимо ввести систему стимулирования внутри своего отряда, то она должна дополнять игровую модель, а не идти вразрез с ней.</w:t>
      </w:r>
    </w:p>
    <w:p w14:paraId="56981AB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46188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27CD6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Система самоуправления</w:t>
      </w:r>
    </w:p>
    <w:p w14:paraId="01FFEADF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E2298E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 В основу детского самоуправления поставлен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деятельностно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- ориентированный подход, при котором вначале педагог определяет объём деятельности, кото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рый следует разделить с обучающимися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, и лишь затем формируется детское сообщество, способное реализовывать эту деятельность совместно со взрослыми.</w:t>
      </w:r>
    </w:p>
    <w:p w14:paraId="6C60FD6F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Принципы детского самоуправления:</w:t>
      </w:r>
    </w:p>
    <w:p w14:paraId="5FE77BCA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добровольность;</w:t>
      </w:r>
    </w:p>
    <w:p w14:paraId="4E84E6F3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включённость в процесс самоуправления всех групп детей;</w:t>
      </w:r>
    </w:p>
    <w:p w14:paraId="5B9CC7B3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приоритет развивающего начала для ребёнка;</w:t>
      </w:r>
    </w:p>
    <w:p w14:paraId="28A60C8C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повсеместное присутствие (участие 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в принятии всех решений, касающихся его, с учётом степени его социализации в коллективе, возрастных и психологических возможностей);</w:t>
      </w:r>
    </w:p>
    <w:p w14:paraId="053C2DA1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доверие (предоставление детям большей свободы действий, увеличение зоны их ответственности);</w:t>
      </w:r>
    </w:p>
    <w:p w14:paraId="70AF3A00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открытость, честность взрослых в общении с детьми и недопущение использования детей в качестве инструмента достижения собственных целей;</w:t>
      </w:r>
    </w:p>
    <w:p w14:paraId="0D50FAE7" w14:textId="77777777" w:rsidR="00F014DF" w:rsidRPr="00F014DF" w:rsidRDefault="00F014DF" w:rsidP="00F014DF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ориентация на результат.</w:t>
      </w:r>
    </w:p>
    <w:p w14:paraId="76B62EC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2D97B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Для оптимизации процесса детского самоуправления предлагается </w:t>
      </w:r>
    </w:p>
    <w:p w14:paraId="5E21C7B4" w14:textId="77777777" w:rsidR="00F014DF" w:rsidRPr="00F014DF" w:rsidRDefault="00F014DF" w:rsidP="00F014DF">
      <w:pPr>
        <w:widowControl w:val="0"/>
        <w:autoSpaceDE w:val="0"/>
        <w:autoSpaceDN w:val="0"/>
        <w:spacing w:before="59" w:after="0" w:line="240" w:lineRule="auto"/>
        <w:ind w:right="6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ввести систему чередования творческих поручений (далее –ЧТП), основанную на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двух простых правилах: «от меньшего к большему» и «от простого к сложному».</w:t>
      </w:r>
    </w:p>
    <w:p w14:paraId="50F7332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 Для решения зад</w:t>
      </w:r>
      <w:r w:rsidR="00070F79">
        <w:rPr>
          <w:rFonts w:ascii="Times New Roman" w:eastAsia="Times New Roman" w:hAnsi="Times New Roman" w:cs="Times New Roman"/>
          <w:sz w:val="28"/>
          <w:szCs w:val="28"/>
        </w:rPr>
        <w:t>ач, которые стоят перед обучающихся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, формируются микро</w:t>
      </w:r>
      <w:r w:rsidR="00C34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группы по 3-5 человек. В процессе смены педагогу важно координировать формирование микро</w:t>
      </w:r>
      <w:r w:rsidR="00C34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групп таким образом, чтобы каждый ребёнок попробовал себя в разных ролях.</w:t>
      </w:r>
    </w:p>
    <w:p w14:paraId="36718B06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      Таким образом, детское самоуправление проявляется в деятельности микро</w:t>
      </w:r>
      <w:r w:rsidR="00C34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групп, посильной самостоятельности в принятии решений, выполнении тех или иных поручений и сопровождается взрослыми на протяжении всей смены. Примеры различных поручений представлены в сценариях ключевых дел смены.</w:t>
      </w:r>
    </w:p>
    <w:p w14:paraId="3CEF3FB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6B5353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</w:t>
      </w:r>
    </w:p>
    <w:p w14:paraId="4D6871D1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AE33086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Материально-техническое</w:t>
      </w:r>
    </w:p>
    <w:p w14:paraId="38C9571A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спортивный зал;</w:t>
      </w:r>
    </w:p>
    <w:p w14:paraId="1F1F52CB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школьная библиотека;</w:t>
      </w:r>
    </w:p>
    <w:p w14:paraId="0FB80121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столовая;</w:t>
      </w:r>
    </w:p>
    <w:p w14:paraId="210FF820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 комната</w:t>
      </w:r>
    </w:p>
    <w:p w14:paraId="7CAEB2BF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спортивная площадка;</w:t>
      </w:r>
    </w:p>
    <w:p w14:paraId="550C4265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принтер, ксерокс, мультимедийный проектор;</w:t>
      </w:r>
    </w:p>
    <w:p w14:paraId="525C0404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художественные средства, настольные игры, канцелярские принадлежности</w:t>
      </w:r>
    </w:p>
    <w:p w14:paraId="2F12F9CD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5F9FA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3B0C1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Кадровое </w:t>
      </w:r>
    </w:p>
    <w:p w14:paraId="5BB0BA26" w14:textId="77777777" w:rsidR="00F014DF" w:rsidRPr="00F014DF" w:rsidRDefault="00070F79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</w:p>
    <w:p w14:paraId="25E21C12" w14:textId="77777777" w:rsidR="00F014DF" w:rsidRPr="00F014DF" w:rsidRDefault="00F014DF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</w:t>
      </w:r>
    </w:p>
    <w:p w14:paraId="6E5BB754" w14:textId="77777777" w:rsidR="00F014DF" w:rsidRPr="00F014DF" w:rsidRDefault="00F014DF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работник</w:t>
      </w:r>
    </w:p>
    <w:p w14:paraId="4F94F4B8" w14:textId="77777777" w:rsidR="00F014DF" w:rsidRPr="00F014DF" w:rsidRDefault="00F014DF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столовой</w:t>
      </w:r>
    </w:p>
    <w:p w14:paraId="207D2391" w14:textId="77777777" w:rsidR="00F014DF" w:rsidRPr="00F014DF" w:rsidRDefault="00F014DF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Повар </w:t>
      </w:r>
    </w:p>
    <w:p w14:paraId="7BCA3AA7" w14:textId="77777777" w:rsidR="00F014DF" w:rsidRPr="00F014DF" w:rsidRDefault="00F014DF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Кухонный работник</w:t>
      </w:r>
    </w:p>
    <w:p w14:paraId="183915BA" w14:textId="77777777" w:rsidR="00F014DF" w:rsidRPr="00F014DF" w:rsidRDefault="00F014DF" w:rsidP="00F014DF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Обслуживающий персонал</w:t>
      </w:r>
    </w:p>
    <w:p w14:paraId="61033A30" w14:textId="77777777" w:rsidR="00F014DF" w:rsidRPr="00F014DF" w:rsidRDefault="00F014DF" w:rsidP="00F014DF">
      <w:pPr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C376D" w14:textId="77777777" w:rsidR="00F014DF" w:rsidRPr="00F014DF" w:rsidRDefault="00070F79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Подбор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 проводит администрация школы.</w:t>
      </w:r>
    </w:p>
    <w:p w14:paraId="42473155" w14:textId="77777777" w:rsidR="00F014DF" w:rsidRPr="00F014DF" w:rsidRDefault="00070F79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функциональные обязанности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сонала, руководит работой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несёт ответственность за состояние воспитательной и хозяйственной работы, соблюдение распорядка дня, трудового законодательства, обеспечение здоровья воспитанников, планирует, организует и контролирует все направления деятельности лагеря, отвечая за качество и эффективность.</w:t>
      </w:r>
    </w:p>
    <w:p w14:paraId="403C5076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Вожатые организуют активный отдых учащихся, следят</w:t>
      </w:r>
      <w:r w:rsidR="00070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программы</w:t>
      </w: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E79CC0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Воспитатели организуют воспитательную работу, отвечают за жизнь и безопасность её участников. Функции воспитателя заключаются в полной организации жизнедеятельности своего отряда, дежурство, труд по самообслуживанию, организация участия в мероприятиях. Воспитатель несёт персональную ответственность за </w:t>
      </w:r>
      <w:r w:rsidR="00070F7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и здоровье каждого обучающегося</w:t>
      </w: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отряда.</w:t>
      </w:r>
    </w:p>
    <w:p w14:paraId="24756272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Обязанности обслуживающего персонала определяются </w:t>
      </w:r>
      <w:r w:rsidR="00070F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 АХЧ.</w:t>
      </w:r>
    </w:p>
    <w:p w14:paraId="464E6A15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9488A16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Методическое </w:t>
      </w:r>
    </w:p>
    <w:p w14:paraId="7EE63B64" w14:textId="77777777" w:rsidR="00F014DF" w:rsidRPr="00F014DF" w:rsidRDefault="00070F79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Наличие программы 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планов работы отрядов, плана-сетки. </w:t>
      </w:r>
    </w:p>
    <w:p w14:paraId="61815D84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2.Должностные инструкции всех участников процесса. </w:t>
      </w:r>
    </w:p>
    <w:p w14:paraId="3AED8A43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3.Проведение установочного семинара для всех работающих </w:t>
      </w:r>
      <w:r w:rsidR="00070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DE091A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4.Подбор методических разработок в соответствии с планом работы. </w:t>
      </w:r>
    </w:p>
    <w:p w14:paraId="720FFF56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Финансовое </w:t>
      </w:r>
    </w:p>
    <w:p w14:paraId="6AC37EB9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счёт средств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бюджета, родительские средства.</w:t>
      </w:r>
    </w:p>
    <w:p w14:paraId="68E18267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4ABA5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Информационное </w:t>
      </w:r>
    </w:p>
    <w:p w14:paraId="0149A6F2" w14:textId="77777777" w:rsidR="00F014DF" w:rsidRPr="00F014DF" w:rsidRDefault="00C02645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деятельности</w:t>
      </w:r>
      <w:r w:rsidR="00F014DF"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доводится до сведения родителей и общественности путём размещения на сайте школы и в школьной группе в контакте.</w:t>
      </w:r>
    </w:p>
    <w:p w14:paraId="019648C4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D72392E" w14:textId="77777777" w:rsidR="00F014DF" w:rsidRPr="00F014DF" w:rsidRDefault="00F014DF" w:rsidP="00132058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Организационное </w:t>
      </w:r>
    </w:p>
    <w:p w14:paraId="220884F8" w14:textId="77777777" w:rsidR="00F014DF" w:rsidRPr="00F014DF" w:rsidRDefault="00F014DF" w:rsidP="00132058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Домом культуры, планирование совместных мероприятий;</w:t>
      </w:r>
    </w:p>
    <w:p w14:paraId="3BE1F4F0" w14:textId="77777777" w:rsidR="00F014DF" w:rsidRPr="00F014DF" w:rsidRDefault="00F014DF" w:rsidP="00132058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библиотекой</w:t>
      </w:r>
      <w:r w:rsidR="00AD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«ИСТОКИ»</w:t>
      </w: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7E62AB" w14:textId="77777777" w:rsidR="00F014DF" w:rsidRPr="00F014DF" w:rsidRDefault="00F014DF" w:rsidP="00132058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родителей </w:t>
      </w:r>
      <w:r w:rsidR="007A3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9C1EE7" w14:textId="77777777" w:rsidR="00F014DF" w:rsidRPr="00F014DF" w:rsidRDefault="00F014DF" w:rsidP="00132058">
      <w:pPr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5A4329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Методы оценки эффективности мероприятий программы и воспитательно-</w:t>
      </w:r>
      <w:r w:rsidRPr="00F014D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педагогических действий</w:t>
      </w:r>
    </w:p>
    <w:p w14:paraId="42CF3B0F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14:paraId="23198D03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Опрос родителей на выявление пожеланий</w:t>
      </w:r>
      <w:r w:rsidR="007A3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6436869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3094017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2.Анкетирование </w:t>
      </w:r>
      <w:r w:rsidR="00C026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обучающихся </w:t>
      </w: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организационный период с целью </w:t>
      </w:r>
      <w:r w:rsidR="00423C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выявления их интересов, мотивов</w:t>
      </w:r>
      <w:r w:rsidR="007A3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14EC71D3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D7595C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3.Ежедневное отслеживание настроения </w:t>
      </w:r>
      <w:r w:rsidR="00C026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обучающихся </w:t>
      </w: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удовлетворённости проведёнными мероприятиями.</w:t>
      </w:r>
    </w:p>
    <w:p w14:paraId="598C079F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C0D397F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4.Анкетирование </w:t>
      </w:r>
      <w:r w:rsidR="00C026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конце смены, позволяющее выявить оправдание желаний.</w:t>
      </w:r>
    </w:p>
    <w:p w14:paraId="5263BC11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32A6A0" w14:textId="77777777" w:rsidR="00F014DF" w:rsidRPr="00F014DF" w:rsidRDefault="00F014DF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5.Отслеживание сплочённости детского коллектива.</w:t>
      </w:r>
    </w:p>
    <w:p w14:paraId="4D2F28C8" w14:textId="77777777" w:rsidR="00C02645" w:rsidRDefault="00C02645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53C66A3" w14:textId="77777777" w:rsidR="00F014DF" w:rsidRPr="00F014DF" w:rsidRDefault="00C02645" w:rsidP="00132058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="00F014DF"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едётся ежедневная самооценка участников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воспитательного процесса</w:t>
      </w:r>
      <w:r w:rsidR="00F014DF" w:rsidRPr="00F014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относительно эмоционального личностного состояния, уровня развития коллектива, в течение смены проводится социометрия, наблюдение за приоритетными видами деятельности воспитанников.</w:t>
      </w:r>
    </w:p>
    <w:p w14:paraId="193A36DC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575FE0" w14:textId="77777777" w:rsidR="00F014DF" w:rsidRPr="00F014DF" w:rsidRDefault="00F014DF" w:rsidP="00F014DF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14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Возможные факторы риска реализации программы</w:t>
      </w:r>
    </w:p>
    <w:p w14:paraId="5805F8ED" w14:textId="77777777" w:rsidR="00F014DF" w:rsidRPr="00F014DF" w:rsidRDefault="00F014DF" w:rsidP="00F014DF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478"/>
      </w:tblGrid>
      <w:tr w:rsidR="00F014DF" w:rsidRPr="00F014DF" w14:paraId="735BA7AB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9328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Возможные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риски</w:t>
            </w:r>
            <w:proofErr w:type="spellEnd"/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576C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Меры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профилактики</w:t>
            </w:r>
            <w:proofErr w:type="spellEnd"/>
          </w:p>
        </w:tc>
      </w:tr>
      <w:tr w:rsidR="00F014DF" w:rsidRPr="00F014DF" w14:paraId="6D241171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385E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Изменение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климатических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условий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дождь</w:t>
            </w:r>
            <w:proofErr w:type="spellEnd"/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41B3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мероприятий, согласно тематике смен в 2-х вариантах на основе учета погоды: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хорошую погоду – на свежем воздухе,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плохую погоду - в помещениях лагеря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F014DF" w:rsidRPr="00F014DF" w14:paraId="681D141F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1CB5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Жара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палящее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солнце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FA95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головы от солнечного удара, питьевой режим.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F014DF" w:rsidRPr="00F014DF" w14:paraId="175041FE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DBFA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Нарушение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правил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дорожного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движения</w:t>
            </w:r>
            <w:proofErr w:type="spellEnd"/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E32F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 лекции, практические занятия по предупреждению и профилактике ДТП.</w:t>
            </w:r>
          </w:p>
        </w:tc>
      </w:tr>
      <w:tr w:rsidR="00F014DF" w:rsidRPr="00F014DF" w14:paraId="57477116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5E6C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Травмы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ушибы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5B6F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ТБ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Предупреждение и профилактика.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Иметь средство для дезинфекции ссадин и ран, порезов.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Помощь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медицинского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работника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F014DF" w:rsidRPr="00F014DF" w14:paraId="1F2CBCEF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A48EF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Кишечные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инфекции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E0E6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Постоянное мытьё рук перед едой и после посещения туалета.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Беседы медицинского работника по теме.</w:t>
            </w:r>
          </w:p>
        </w:tc>
      </w:tr>
      <w:tr w:rsidR="00F014DF" w:rsidRPr="00F014DF" w14:paraId="391143B1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ED86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Отсутствие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воды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F934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 питьевой воды, два комплекта чистой посуды.</w:t>
            </w:r>
          </w:p>
        </w:tc>
      </w:tr>
      <w:tr w:rsidR="00F014DF" w:rsidRPr="00F014DF" w14:paraId="6DF3AFB1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A442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Кадровые изменения (отсутствие педагога по уважительной причине)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5257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Производить замену на время отсутствия из числа педагогов доп. образования и администрации лагеря</w:t>
            </w:r>
          </w:p>
        </w:tc>
      </w:tr>
      <w:tr w:rsidR="00F014DF" w:rsidRPr="00F014DF" w14:paraId="0B5814EA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FC35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Недостаточная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компетентность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воспитательного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коллектива</w:t>
            </w:r>
            <w:proofErr w:type="spellEnd"/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4E1B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инструктивно-методических сборов с теоретическими и практическими занятиями с учителями, временно исполняющими обязанности воспитателей.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Планирование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взаимозаменяемости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воспитателей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из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числа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педагогических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работников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школы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</w:r>
          </w:p>
        </w:tc>
      </w:tr>
      <w:tr w:rsidR="00F014DF" w:rsidRPr="00F014DF" w14:paraId="46341D03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03D6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Низкая активность детей и подростков в реализации 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16BC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индивидуальных способностей и интересов детей и подростков для приобщения и занятости другой деятельностью: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интеллектуальной,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исследовательской,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творческой,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поисковой, социально-значимой,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спортивной,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организаторской.</w:t>
            </w:r>
          </w:p>
        </w:tc>
      </w:tr>
      <w:tr w:rsidR="00F014DF" w:rsidRPr="00F014DF" w14:paraId="1A84157F" w14:textId="77777777" w:rsidTr="00F014D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D986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Терроризм</w:t>
            </w:r>
            <w:proofErr w:type="spellEnd"/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D6ED" w14:textId="77777777" w:rsidR="00F014DF" w:rsidRPr="00132058" w:rsidRDefault="00F014DF" w:rsidP="00F014D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ТБ для взрослых и детей.</w:t>
            </w:r>
            <w:r w:rsidRPr="00132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Профилактическая работа по предупреждению несчастных случаев.</w:t>
            </w:r>
          </w:p>
        </w:tc>
      </w:tr>
    </w:tbl>
    <w:p w14:paraId="583962FB" w14:textId="77777777" w:rsidR="00513331" w:rsidRPr="00F014DF" w:rsidRDefault="00513331" w:rsidP="00F014DF">
      <w:pPr>
        <w:widowControl w:val="0"/>
        <w:autoSpaceDE w:val="0"/>
        <w:autoSpaceDN w:val="0"/>
        <w:spacing w:before="93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9719B7" w14:textId="77777777" w:rsidR="00F014DF" w:rsidRPr="00F014DF" w:rsidRDefault="00F014DF" w:rsidP="00F014DF">
      <w:pPr>
        <w:widowControl w:val="0"/>
        <w:autoSpaceDE w:val="0"/>
        <w:autoSpaceDN w:val="0"/>
        <w:spacing w:before="9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  <w:r w:rsidRPr="00F014D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использованных</w:t>
      </w:r>
      <w:r w:rsidRPr="00F014D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источников</w:t>
      </w:r>
      <w:r w:rsidRPr="00F014D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литературы</w:t>
      </w:r>
    </w:p>
    <w:p w14:paraId="3BC255DA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before="1" w:after="0" w:line="276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Аракелян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Ю.А.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«Смена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маленького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роста»: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сборник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информационно-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методических материалов в помощь воспитателю детского лагеря, работающему с детьми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6-11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F014D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Ю.А.</w:t>
      </w:r>
      <w:r w:rsidRPr="00F014D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Аракелян,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А.А.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Зарипова,</w:t>
      </w:r>
      <w:r w:rsidRPr="00F014D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С.И.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Кравцова,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О.В.</w:t>
      </w:r>
      <w:r w:rsidRPr="00F014D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Шевердина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 «Орлёнок»,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2015.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296453E7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before="41" w:after="0" w:line="276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Багапова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Л.Д. «Мгновения отличного настроения»: методический сборник игр 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>упражнений</w:t>
      </w:r>
      <w:r w:rsidRPr="00F014D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>для</w:t>
      </w:r>
      <w:r w:rsidRPr="00F014D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>отрядного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>педагога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F014D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Л.Д.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Багапова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А.ПА.</w:t>
      </w:r>
      <w:r w:rsidRPr="00F014D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Сайфина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Н.А.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Сакович.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F014D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«Орлёнок», 2020.</w:t>
      </w:r>
      <w:r w:rsidRPr="00F014D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 40 с.</w:t>
      </w:r>
    </w:p>
    <w:p w14:paraId="08F3983E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after="0" w:line="272" w:lineRule="exact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Беляков Ю.Д.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«Методика организации коллективных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творческих дел и игр»: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  <w:r w:rsidRPr="00F014D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пособие.</w:t>
      </w:r>
      <w:r w:rsidRPr="00F014D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Издание</w:t>
      </w:r>
      <w:r w:rsidRPr="00F014D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2-е,</w:t>
      </w:r>
      <w:r w:rsidRPr="00F014D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переработанное</w:t>
      </w:r>
      <w:r w:rsidRPr="00F014D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дополненное.</w:t>
      </w:r>
      <w:r w:rsidRPr="00F014D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 «Орлёнок»,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2020.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04243567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before="1" w:after="0" w:line="276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Васильковская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Н.И.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«Создай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команду!»: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пособие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Н.И.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Васильковская,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А.А.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Сайфина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Л.Р.</w:t>
      </w:r>
      <w:r w:rsidRPr="00F014D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Уварова,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Ю.С.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Шатрова.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F014D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«Орлёнок»,</w:t>
      </w:r>
      <w:r w:rsidRPr="00F014D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2020. –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7C2170B4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before="41" w:after="0" w:line="240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Зубахин</w:t>
      </w:r>
      <w:proofErr w:type="spellEnd"/>
      <w:r w:rsidRPr="00F014D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А.А.</w:t>
      </w:r>
      <w:r w:rsidRPr="00F014DF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«Откроет</w:t>
      </w:r>
      <w:r w:rsidRPr="00F014DF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целый</w:t>
      </w:r>
      <w:r w:rsidRPr="00F014DF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F014DF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вожатый»:</w:t>
      </w:r>
      <w:r w:rsidRPr="00F014DF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Pr="00F014DF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отрядного</w:t>
      </w:r>
      <w:r w:rsidRPr="00F014DF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вожатого «Орлёнка»</w:t>
      </w:r>
      <w:r w:rsidRPr="00F014D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А.А.</w:t>
      </w:r>
      <w:r w:rsidRPr="00F014D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Зубахин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А.В.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Яблокова.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F014D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«Орлёнок»,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2015.</w:t>
      </w:r>
      <w:r w:rsidRPr="00F014D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336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29EDA3C0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before="41" w:after="0" w:line="276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Зубахин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 А.А. «Равнение на флаг!»: сборник методических материалов из опыта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работы ВДЦ «Орлёнок» по работе с государственными символами Российской Федерации</w:t>
      </w:r>
      <w:r w:rsidRPr="00F014D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символами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«Орлёнка»/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А.А.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Зубахин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Т.Л.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Хацкевич.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Издание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1-е,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переработанное.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F014D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«Орлёнок»,</w:t>
      </w:r>
      <w:r w:rsidRPr="00F014D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2012.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 112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 ил.</w:t>
      </w:r>
    </w:p>
    <w:p w14:paraId="1CAFC80E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after="0" w:line="276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 xml:space="preserve">Иванченко И.В. «Как рождается </w:t>
      </w:r>
      <w:proofErr w:type="spellStart"/>
      <w:r w:rsidRPr="00F014DF">
        <w:rPr>
          <w:rFonts w:ascii="Times New Roman" w:eastAsia="Times New Roman" w:hAnsi="Times New Roman" w:cs="Times New Roman"/>
          <w:sz w:val="28"/>
          <w:szCs w:val="28"/>
        </w:rPr>
        <w:t>микрогруппа</w:t>
      </w:r>
      <w:proofErr w:type="spellEnd"/>
      <w:r w:rsidRPr="00F014DF">
        <w:rPr>
          <w:rFonts w:ascii="Times New Roman" w:eastAsia="Times New Roman" w:hAnsi="Times New Roman" w:cs="Times New Roman"/>
          <w:sz w:val="28"/>
          <w:szCs w:val="28"/>
        </w:rPr>
        <w:t>?»: методическое пособие Издание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2-е,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переработанное</w:t>
      </w:r>
      <w:r w:rsidRPr="00F014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 дополненное.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 ВДЦ</w:t>
      </w:r>
      <w:r w:rsidRPr="00F014D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«Орлёнок», 2020.</w:t>
      </w:r>
      <w:r w:rsidRPr="00F014D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4D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1E9A899E" w14:textId="77777777" w:rsidR="00F014DF" w:rsidRPr="00F014DF" w:rsidRDefault="00F014DF" w:rsidP="00F014DF">
      <w:pPr>
        <w:widowControl w:val="0"/>
        <w:numPr>
          <w:ilvl w:val="0"/>
          <w:numId w:val="16"/>
        </w:numPr>
        <w:tabs>
          <w:tab w:val="left" w:pos="1096"/>
          <w:tab w:val="left" w:pos="10490"/>
        </w:tabs>
        <w:autoSpaceDE w:val="0"/>
        <w:autoSpaceDN w:val="0"/>
        <w:spacing w:after="0" w:line="276" w:lineRule="auto"/>
        <w:ind w:left="426" w:right="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4DF">
        <w:rPr>
          <w:rFonts w:ascii="Times New Roman" w:eastAsia="Times New Roman" w:hAnsi="Times New Roman" w:cs="Times New Roman"/>
          <w:sz w:val="28"/>
          <w:szCs w:val="28"/>
        </w:rPr>
        <w:t>Киреева А.А. «Нам доверяют матери ребёнка»: сборник интерактивных форм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подростками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безопасного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4D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профилактике травматизма в детском лагере. Издание 2-е, дополненное и переработанное.</w:t>
      </w:r>
      <w:r w:rsidRPr="00F014D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F014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F014D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«Орлёнок»,</w:t>
      </w:r>
      <w:r w:rsidRPr="00F014D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2015.</w:t>
      </w:r>
      <w:r w:rsidRPr="00F014D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014DF">
        <w:rPr>
          <w:rFonts w:ascii="Times New Roman" w:eastAsia="Times New Roman" w:hAnsi="Times New Roman" w:cs="Times New Roman"/>
          <w:sz w:val="28"/>
          <w:szCs w:val="28"/>
        </w:rPr>
        <w:t>– 108 с.</w:t>
      </w:r>
    </w:p>
    <w:p w14:paraId="299E45A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E29D37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B60B6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DFCEF2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130F06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FFFFFF"/>
          <w:kern w:val="24"/>
          <w:sz w:val="48"/>
          <w:szCs w:val="48"/>
        </w:rPr>
        <w:sectPr w:rsidR="00F014DF" w:rsidRPr="00F014DF">
          <w:pgSz w:w="11910" w:h="16840"/>
          <w:pgMar w:top="620" w:right="620" w:bottom="142" w:left="1480" w:header="720" w:footer="720" w:gutter="0"/>
          <w:cols w:space="720"/>
        </w:sectPr>
      </w:pPr>
    </w:p>
    <w:p w14:paraId="103455B7" w14:textId="77777777" w:rsidR="00F014DF" w:rsidRDefault="00132058" w:rsidP="00F014DF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Приложение 1</w:t>
      </w:r>
    </w:p>
    <w:p w14:paraId="42C8FC9C" w14:textId="77777777" w:rsidR="00132058" w:rsidRPr="00F014DF" w:rsidRDefault="00132058" w:rsidP="00F014DF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2107"/>
        <w:gridCol w:w="4965"/>
        <w:gridCol w:w="2845"/>
      </w:tblGrid>
      <w:tr w:rsidR="00132058" w:rsidRPr="00132058" w14:paraId="2F323094" w14:textId="77777777" w:rsidTr="0055067B">
        <w:tc>
          <w:tcPr>
            <w:tcW w:w="9917" w:type="dxa"/>
            <w:gridSpan w:val="3"/>
          </w:tcPr>
          <w:p w14:paraId="338FD02D" w14:textId="77777777" w:rsidR="00132058" w:rsidRPr="00132058" w:rsidRDefault="00132058" w:rsidP="00132058">
            <w:pPr>
              <w:tabs>
                <w:tab w:val="left" w:pos="14570"/>
              </w:tabs>
              <w:ind w:right="107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132058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План</w:t>
            </w:r>
            <w:r w:rsidR="00C02645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мероприятий страны  «Летняя мозаика</w:t>
            </w:r>
            <w:r w:rsidRPr="00132058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»</w:t>
            </w:r>
          </w:p>
        </w:tc>
      </w:tr>
      <w:tr w:rsidR="00F9403C" w:rsidRPr="00132058" w14:paraId="5AD0A736" w14:textId="77777777" w:rsidTr="00132058">
        <w:tc>
          <w:tcPr>
            <w:tcW w:w="2107" w:type="dxa"/>
          </w:tcPr>
          <w:p w14:paraId="337E7CA0" w14:textId="77777777" w:rsidR="00F9403C" w:rsidRPr="00132058" w:rsidRDefault="00F9403C" w:rsidP="00F9403C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Дата</w:t>
            </w:r>
            <w:proofErr w:type="spellEnd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5" w:type="dxa"/>
          </w:tcPr>
          <w:p w14:paraId="167FDE52" w14:textId="77777777" w:rsidR="00F9403C" w:rsidRPr="00132058" w:rsidRDefault="00F9403C" w:rsidP="00F9403C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Название</w:t>
            </w:r>
            <w:proofErr w:type="spellEnd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845" w:type="dxa"/>
          </w:tcPr>
          <w:p w14:paraId="42809B3F" w14:textId="77777777" w:rsidR="00F9403C" w:rsidRPr="00132058" w:rsidRDefault="00F9403C" w:rsidP="00F9403C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Ответственные</w:t>
            </w:r>
            <w:proofErr w:type="spellEnd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F9403C" w:rsidRPr="00132058" w14:paraId="24474DDB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BAEF7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  <w:p w14:paraId="0264063D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24FF0BB" w14:textId="77777777" w:rsidR="00F9403C" w:rsidRPr="000F3B30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.2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13F8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Организационный пери</w:t>
            </w:r>
            <w:r w:rsidR="00493104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од</w:t>
            </w:r>
            <w:r w:rsid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 Формирование Отрядов.</w:t>
            </w:r>
          </w:p>
          <w:p w14:paraId="3FB2005D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Игровой час «Играю я – играют друзья».</w:t>
            </w:r>
          </w:p>
          <w:p w14:paraId="2AC4BF83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Общий сбор участников </w:t>
            </w:r>
          </w:p>
          <w:p w14:paraId="58F3C241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Инструктаж по технике безопасности.</w:t>
            </w:r>
          </w:p>
          <w:p w14:paraId="1A702443" w14:textId="77777777" w:rsidR="00F9403C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Игровая программа «Детство - яркая планета», посвященная дню защиты детей, в рамках программы «Лето в библиотеке» . Кл. «Про всё и обо всём»  ( для самых маленьких)  «ИСТОКИ» (10:00 )</w:t>
            </w:r>
          </w:p>
          <w:p w14:paraId="5B2BE05A" w14:textId="77777777" w:rsidR="00886AC3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3D4AB782" w14:textId="77777777" w:rsidR="00886AC3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 «Лапта»</w:t>
            </w:r>
          </w:p>
          <w:p w14:paraId="766ED5C2" w14:textId="77777777" w:rsidR="00886AC3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50B6406" w14:textId="77777777" w:rsidR="00886AC3" w:rsidRPr="00132058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Подготовка к творческой встрече  «Знакомьтесь, это – мы!»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E70F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D952315" w14:textId="77777777" w:rsidR="00F9403C" w:rsidRPr="00132058" w:rsidRDefault="00F9403C" w:rsidP="00F9403C">
            <w:pPr>
              <w:ind w:right="91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Воспитатели, </w:t>
            </w:r>
            <w:r w:rsidR="00933EF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ст. воспитатель</w:t>
            </w: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</w:p>
          <w:p w14:paraId="5D6FC78D" w14:textId="77777777" w:rsidR="00F9403C" w:rsidRPr="00132058" w:rsidRDefault="00F9403C" w:rsidP="00F9403C">
            <w:pPr>
              <w:ind w:right="91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Медицинский работник</w:t>
            </w:r>
          </w:p>
        </w:tc>
      </w:tr>
      <w:tr w:rsidR="00F9403C" w:rsidRPr="00132058" w14:paraId="7987504A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9808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  <w:p w14:paraId="530F6411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07EAF01" w14:textId="77777777" w:rsidR="00F9403C" w:rsidRPr="000F3B30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.2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7022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Правила </w:t>
            </w:r>
            <w:r w:rsid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поведения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</w:t>
            </w:r>
          </w:p>
          <w:p w14:paraId="6336C016" w14:textId="77777777" w:rsidR="000F3B30" w:rsidRPr="0055067B" w:rsidRDefault="000F3B30" w:rsidP="000F3B30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Общий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сбор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</w:t>
            </w:r>
          </w:p>
          <w:p w14:paraId="4673EFDF" w14:textId="77777777" w:rsidR="000F3B30" w:rsidRPr="0055067B" w:rsidRDefault="000F3B30" w:rsidP="000F3B30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«Здравствуй,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7A31A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лето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  <w:p w14:paraId="68C61CB8" w14:textId="77777777" w:rsidR="00F9403C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B770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Конкурсно-игровая  программа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«Ура! Каникулы!»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посвященная дню защиты детей, в рамках программы «Лето в библиотеке»   «ИСТОКИ»  (11:00)</w:t>
            </w:r>
          </w:p>
          <w:p w14:paraId="1348AF77" w14:textId="77777777" w:rsidR="00886AC3" w:rsidRPr="00953A7E" w:rsidRDefault="00953A7E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53A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Конкурс рисунков «ЗДРАВСТВУЙ, ЛЕТО!»</w:t>
            </w:r>
          </w:p>
          <w:p w14:paraId="66801BEE" w14:textId="77777777" w:rsidR="00886AC3" w:rsidRPr="000F3B30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Игра в пионербол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6009" w14:textId="77777777" w:rsidR="00953F35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  <w:proofErr w:type="spellEnd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14:paraId="64BD2CA8" w14:textId="77777777" w:rsidR="00F9403C" w:rsidRPr="00953F35" w:rsidRDefault="00953F35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ст. воспитатель</w:t>
            </w:r>
          </w:p>
          <w:p w14:paraId="48671EBE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7134693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403C" w:rsidRPr="00132058" w14:paraId="28F9835B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0D62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  <w:p w14:paraId="03AE5507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2009AA6" w14:textId="77777777" w:rsidR="00F9403C" w:rsidRPr="000F3B30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.2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B97A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Погружение в игровой сюжет смены.</w:t>
            </w:r>
          </w:p>
          <w:p w14:paraId="4D8D8218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Тематический час «Открывая страницы интересной книги».</w:t>
            </w:r>
          </w:p>
          <w:p w14:paraId="48C4A776" w14:textId="77777777" w:rsidR="00F9403C" w:rsidRPr="00132058" w:rsidRDefault="00E77F4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Творческая встреча орлят </w:t>
            </w:r>
            <w:r w:rsidR="00F9403C"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«Знакомьтесь, это – мы!»</w:t>
            </w:r>
          </w:p>
          <w:p w14:paraId="3B59446A" w14:textId="77777777" w:rsidR="00F9403C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«Детский день – каждый день» - игровая программа для детей</w:t>
            </w:r>
            <w:r w:rsidR="0049310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(МБУ «ЦКС» -ПРОЕКТ №3 «Планета детства») </w:t>
            </w:r>
            <w:r w:rsidR="00886AC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ДК</w:t>
            </w:r>
          </w:p>
          <w:p w14:paraId="6AA27B95" w14:textId="77777777" w:rsidR="00886AC3" w:rsidRPr="000F3B30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766C049A" w14:textId="77777777" w:rsidR="00F9403C" w:rsidRPr="00953F35" w:rsidRDefault="00F9403C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F9403C" w:rsidRPr="00132058" w14:paraId="59E280A8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F3D5" w14:textId="77777777" w:rsidR="00F9403C" w:rsidRPr="00953F35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4 день</w:t>
            </w:r>
          </w:p>
          <w:p w14:paraId="7C06E793" w14:textId="77777777" w:rsidR="00990360" w:rsidRPr="00953F35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2FEEF142" w14:textId="77777777" w:rsidR="00990360" w:rsidRPr="000F3B30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3861" w14:textId="77777777" w:rsidR="00F9403C" w:rsidRDefault="00493104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Лето </w:t>
            </w:r>
            <w:r w:rsidR="00990360"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– это здорово!</w:t>
            </w:r>
          </w:p>
          <w:p w14:paraId="2941E56A" w14:textId="77777777" w:rsidR="000F3B30" w:rsidRPr="0055067B" w:rsidRDefault="000F3B30" w:rsidP="000F3B30">
            <w:pPr>
              <w:ind w:left="10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 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Тематический</w:t>
            </w:r>
            <w:r w:rsidRPr="0055067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</w:t>
            </w:r>
          </w:p>
          <w:p w14:paraId="600AD6DE" w14:textId="77777777" w:rsidR="000F3B30" w:rsidRPr="0055067B" w:rsidRDefault="000F3B30" w:rsidP="000F3B30">
            <w:pPr>
              <w:ind w:left="100" w:right="453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«Открывая страницы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интересной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книги»</w:t>
            </w:r>
          </w:p>
          <w:p w14:paraId="1AE1E7CE" w14:textId="77777777" w:rsidR="000F3B30" w:rsidRPr="00132058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6786858D" w14:textId="77777777" w:rsidR="00F9403C" w:rsidRPr="00132058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  Экологический диалог  «Как сберечь голубую планету», посвященный Всемирному дню защиты окружающей среды , в рамках программы «Лето в библиотеке»   «ИСТОКИ»  (11:</w:t>
            </w:r>
            <w:r w:rsidR="00886AC3">
              <w:rPr>
                <w:rFonts w:ascii="Times New Roman" w:hAnsi="Times New Roman"/>
                <w:lang w:val="ru-RU"/>
              </w:rPr>
              <w:t>00)</w:t>
            </w:r>
          </w:p>
        </w:tc>
        <w:tc>
          <w:tcPr>
            <w:tcW w:w="2845" w:type="dxa"/>
          </w:tcPr>
          <w:p w14:paraId="2EBE6983" w14:textId="77777777" w:rsidR="00F9403C" w:rsidRPr="00953F35" w:rsidRDefault="00F9403C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1320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F9403C" w:rsidRPr="00132058" w14:paraId="4F241780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A477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5 </w:t>
            </w:r>
            <w:proofErr w:type="spellStart"/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день</w:t>
            </w:r>
            <w:proofErr w:type="spellEnd"/>
          </w:p>
          <w:p w14:paraId="6CA85799" w14:textId="77777777" w:rsidR="00990360" w:rsidRPr="00132058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13577C7" w14:textId="77777777" w:rsidR="00990360" w:rsidRPr="000F3B30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</w:rPr>
              <w:t>.2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D60C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Тематический ден</w:t>
            </w:r>
            <w:r w:rsidR="00990360"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ь «Национальные игры и забавы».</w:t>
            </w:r>
          </w:p>
          <w:p w14:paraId="11607283" w14:textId="77777777" w:rsidR="00F9403C" w:rsidRPr="00132058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</w:t>
            </w:r>
            <w:r w:rsidR="00F9403C"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Время отрядного творчества «Мы – Орлята!»</w:t>
            </w: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14:paraId="3C15D180" w14:textId="77777777" w:rsidR="000F3B30" w:rsidRDefault="00990360" w:rsidP="000F3B30">
            <w:pPr>
              <w:ind w:left="97"/>
              <w:contextualSpacing/>
              <w:rPr>
                <w:rFonts w:ascii="Times New Roman" w:hAnsi="Times New Roman"/>
                <w:lang w:val="ru-RU"/>
              </w:rPr>
            </w:pPr>
            <w:r w:rsidRPr="000F3B3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</w:t>
            </w:r>
            <w:r w:rsidR="000F3B30" w:rsidRPr="00200C2F">
              <w:rPr>
                <w:rFonts w:ascii="Times New Roman" w:hAnsi="Times New Roman"/>
                <w:lang w:val="ru-RU"/>
              </w:rPr>
              <w:t>Литературная игра «А.С.Пушкин: знакомый и незнакомый», к Пушкинскому дню России   «ИСТОКИ» (11:00)</w:t>
            </w:r>
          </w:p>
          <w:p w14:paraId="2C12E109" w14:textId="77777777" w:rsidR="00886AC3" w:rsidRPr="00886AC3" w:rsidRDefault="00886AC3" w:rsidP="000F3B30">
            <w:pPr>
              <w:ind w:left="97"/>
              <w:contextualSpacing/>
              <w:rPr>
                <w:rFonts w:ascii="Times New Roman" w:hAnsi="Times New Roman"/>
                <w:b/>
                <w:bCs/>
                <w:lang w:val="ru-RU"/>
              </w:rPr>
            </w:pPr>
            <w:r w:rsidRPr="00886AC3">
              <w:rPr>
                <w:rFonts w:ascii="Times New Roman" w:hAnsi="Times New Roman"/>
                <w:b/>
                <w:bCs/>
                <w:lang w:val="ru-RU"/>
              </w:rPr>
              <w:t>КЛУБНЫЙ ЧАС</w:t>
            </w:r>
          </w:p>
          <w:p w14:paraId="6B4FDF53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14:paraId="723750CF" w14:textId="77777777" w:rsidR="00F9403C" w:rsidRPr="00953F35" w:rsidRDefault="00F9403C" w:rsidP="00953F35">
            <w:pPr>
              <w:tabs>
                <w:tab w:val="left" w:pos="14570"/>
              </w:tabs>
              <w:ind w:right="311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ст.воспитатель</w:t>
            </w:r>
          </w:p>
        </w:tc>
      </w:tr>
      <w:tr w:rsidR="00F9403C" w:rsidRPr="00132058" w14:paraId="04D2F178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65E8B" w14:textId="77777777" w:rsidR="00F9403C" w:rsidRPr="00953F35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 день</w:t>
            </w:r>
          </w:p>
          <w:p w14:paraId="2785DA8E" w14:textId="77777777" w:rsidR="00990360" w:rsidRPr="00953F35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551E4E2E" w14:textId="77777777" w:rsidR="00990360" w:rsidRPr="000F3B30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9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 w:rsidR="000F3B3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1753" w14:textId="77777777" w:rsidR="000F3B30" w:rsidRDefault="000F3B30" w:rsidP="000F3B30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Игровая программа «Мы – одна команда!»</w:t>
            </w:r>
          </w:p>
          <w:p w14:paraId="464D921C" w14:textId="77777777" w:rsidR="00953A7E" w:rsidRPr="00132058" w:rsidRDefault="00953A7E" w:rsidP="000F3B30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8EB168A" w14:textId="77777777" w:rsidR="00990360" w:rsidRPr="00132058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«Летнее раздолье»- игровая программа для детей, посвященная дню мыльных пузырей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(МБУ «ЦКС» -ПРОЕКТ №3 «Планета детства») - ДК</w:t>
            </w:r>
          </w:p>
        </w:tc>
        <w:tc>
          <w:tcPr>
            <w:tcW w:w="2845" w:type="dxa"/>
          </w:tcPr>
          <w:p w14:paraId="5DCC61DB" w14:textId="77777777" w:rsidR="00F9403C" w:rsidRPr="00953F35" w:rsidRDefault="00F9403C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F9403C" w:rsidRPr="00132058" w14:paraId="4A554B7B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3314" w14:textId="77777777" w:rsidR="00F9403C" w:rsidRPr="00953F35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7 день</w:t>
            </w:r>
          </w:p>
          <w:p w14:paraId="56625FBB" w14:textId="77777777" w:rsidR="00990360" w:rsidRPr="00953F35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16FF5E21" w14:textId="77777777" w:rsidR="00990360" w:rsidRPr="000F3B30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10</w:t>
            </w:r>
            <w:r w:rsidR="00990360"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="00990360"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DF9E" w14:textId="77777777" w:rsidR="00F9403C" w:rsidRPr="00132058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Тематический ден</w:t>
            </w:r>
            <w:r w:rsidR="00990360" w:rsidRPr="0013205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ь «Устное народное творчество».</w:t>
            </w:r>
          </w:p>
          <w:p w14:paraId="4AF1A31D" w14:textId="77777777" w:rsidR="00953A7E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</w:t>
            </w:r>
            <w:r w:rsidR="00F9403C" w:rsidRPr="0013205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Конкурс знатоков </w:t>
            </w:r>
          </w:p>
          <w:p w14:paraId="330B6CE6" w14:textId="77777777" w:rsidR="00F9403C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53A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«Ларец народной мудрости».</w:t>
            </w:r>
          </w:p>
          <w:p w14:paraId="585D7378" w14:textId="77777777" w:rsidR="00886AC3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4239A1D" w14:textId="77777777" w:rsidR="00886AC3" w:rsidRPr="00132058" w:rsidRDefault="00886AC3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Спортивные игры</w:t>
            </w:r>
          </w:p>
          <w:p w14:paraId="34DC0402" w14:textId="77777777" w:rsidR="00E77F4D" w:rsidRPr="00E77F4D" w:rsidRDefault="00E77F4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7792806A" w14:textId="77777777" w:rsidR="00F9403C" w:rsidRPr="00953F35" w:rsidRDefault="00F9403C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F9403C" w:rsidRPr="00132058" w14:paraId="160B9FC5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99F4" w14:textId="77777777" w:rsidR="00F9403C" w:rsidRPr="00953F35" w:rsidRDefault="00F9403C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8 день</w:t>
            </w:r>
          </w:p>
          <w:p w14:paraId="67481189" w14:textId="77777777" w:rsidR="00990360" w:rsidRPr="00953F35" w:rsidRDefault="0099036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52D5A430" w14:textId="77777777" w:rsidR="00990360" w:rsidRPr="000F3B30" w:rsidRDefault="000F3B30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11</w:t>
            </w:r>
            <w:r w:rsidR="00990360"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="00990360"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A318" w14:textId="77777777" w:rsidR="000F3B30" w:rsidRPr="007A31AB" w:rsidRDefault="000F3B30" w:rsidP="000F3B30">
            <w:pPr>
              <w:ind w:left="10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Театральный</w:t>
            </w:r>
            <w:r w:rsidRPr="007A31AB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час</w:t>
            </w:r>
          </w:p>
          <w:p w14:paraId="0B65D1DF" w14:textId="77777777" w:rsidR="00953A7E" w:rsidRDefault="000F3B30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«Там, на неведомых</w:t>
            </w:r>
            <w:r w:rsidRPr="0055067B">
              <w:rPr>
                <w:rFonts w:ascii="Times New Roman" w:eastAsia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дорожках»</w:t>
            </w:r>
          </w:p>
          <w:p w14:paraId="5C311F0B" w14:textId="77777777" w:rsidR="00953A7E" w:rsidRDefault="00953A7E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(конкурс инсценированных сказок)</w:t>
            </w:r>
          </w:p>
          <w:p w14:paraId="6380CA53" w14:textId="77777777" w:rsidR="00953A7E" w:rsidRDefault="00953A7E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EDED07B" w14:textId="77777777" w:rsidR="00953A7E" w:rsidRDefault="00953A7E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Соревнования по шашкам</w:t>
            </w:r>
          </w:p>
          <w:p w14:paraId="24F0E1F7" w14:textId="77777777" w:rsidR="000F3B30" w:rsidRDefault="000F3B30" w:rsidP="000F3B30">
            <w:pPr>
              <w:ind w:left="100" w:right="235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8198E0E" w14:textId="77777777" w:rsidR="00E77F4D" w:rsidRPr="00E77F4D" w:rsidRDefault="00E77F4D" w:rsidP="00953A7E">
            <w:pPr>
              <w:ind w:left="100" w:right="235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176B9A50" w14:textId="77777777" w:rsidR="00F9403C" w:rsidRPr="00953F35" w:rsidRDefault="00F9403C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48F81478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FE97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9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42BFBF45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5119A0CB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6.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66B5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Танцевальная</w:t>
            </w:r>
            <w:r w:rsidRPr="007A31AB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программа</w:t>
            </w:r>
            <w:r w:rsidRPr="007A31AB">
              <w:rPr>
                <w:rFonts w:ascii="Times New Roman" w:eastAsia="Times New Roman" w:hAnsi="Times New Roman"/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«Танцуем</w:t>
            </w:r>
            <w:r w:rsidRPr="007A31AB">
              <w:rPr>
                <w:rFonts w:ascii="Times New Roman" w:eastAsia="Times New Roman" w:hAnsi="Times New Roman"/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7A31A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вместе!»</w:t>
            </w:r>
          </w:p>
          <w:p w14:paraId="5E831B39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6B84201" w14:textId="77777777" w:rsidR="0023572D" w:rsidRPr="0055067B" w:rsidRDefault="0023572D" w:rsidP="000F3B30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«Ладья» - День интеллектуальных игр для детей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(МБУ «ЦКС» -ПРОЕКТ №3 «Планета детства») – ДК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45C91A92" w14:textId="77777777" w:rsidR="0023572D" w:rsidRPr="00E61AA2" w:rsidRDefault="0023572D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4F0D36B1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4E2BCD69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1635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10 день</w:t>
            </w:r>
          </w:p>
          <w:p w14:paraId="65FEEE8E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0012AECF" w14:textId="77777777" w:rsidR="0023572D" w:rsidRPr="000F3B30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D9EB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Тематический день «Великие изобретения и открытия»</w:t>
            </w:r>
          </w:p>
          <w:p w14:paraId="1F5CF859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CB025A1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Конкурсная программа «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Эврика!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  <w:p w14:paraId="1CA06D47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18D03D3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Спортивные игры</w:t>
            </w:r>
          </w:p>
          <w:p w14:paraId="29D896FC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5251983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2B5099DF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3B37B685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2757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6015E130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426CCB33" w14:textId="77777777" w:rsidR="0023572D" w:rsidRPr="000F3B30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43E2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Тематический день «Природное богатство и полезные ископаемые».</w:t>
            </w:r>
          </w:p>
          <w:p w14:paraId="6B852591" w14:textId="77777777" w:rsidR="0023572D" w:rsidRDefault="0023572D" w:rsidP="00EE4578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Экологический час «Создание экологического постера и его защита» (уровень лагеря).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6DFF1E2A" w14:textId="77777777" w:rsidR="0023572D" w:rsidRDefault="0023572D" w:rsidP="00EE4578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6F352013" w14:textId="77777777" w:rsidR="0023572D" w:rsidRPr="0055067B" w:rsidRDefault="0023572D" w:rsidP="00EE4578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День добрых дел </w:t>
            </w:r>
          </w:p>
          <w:p w14:paraId="641C6B9E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315969D6" w14:textId="77777777" w:rsidR="00953F35" w:rsidRDefault="00953F35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Воспитатели,</w:t>
            </w:r>
          </w:p>
          <w:p w14:paraId="4E3DFDA0" w14:textId="77777777" w:rsidR="0023572D" w:rsidRPr="00953F35" w:rsidRDefault="00953F35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ст.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воспитатель</w:t>
            </w:r>
          </w:p>
        </w:tc>
      </w:tr>
      <w:tr w:rsidR="0023572D" w:rsidRPr="00132058" w14:paraId="69D4FA49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EC86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12 день</w:t>
            </w:r>
          </w:p>
          <w:p w14:paraId="3EBBB336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41D6F2FD" w14:textId="77777777" w:rsidR="0023572D" w:rsidRPr="00EE4578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9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9D" w14:textId="77777777" w:rsidR="0023572D" w:rsidRDefault="0023572D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- Игра по станциям «Твори! Выдумывай! Пробуй!» </w:t>
            </w:r>
          </w:p>
          <w:p w14:paraId="7342CFB7" w14:textId="77777777" w:rsidR="0023572D" w:rsidRDefault="0023572D" w:rsidP="00953A7E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5279F15" w14:textId="77777777" w:rsidR="0023572D" w:rsidRDefault="00F95C11" w:rsidP="00F9403C">
            <w:pPr>
              <w:ind w:right="911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>Соревн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ования «Малые олимпийские игры»</w:t>
            </w:r>
          </w:p>
          <w:p w14:paraId="3C0ECF5B" w14:textId="77777777" w:rsidR="00F95C11" w:rsidRPr="00F95C11" w:rsidRDefault="00F95C11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1F35B106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ст.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воспитатель</w:t>
            </w:r>
          </w:p>
        </w:tc>
      </w:tr>
      <w:tr w:rsidR="0023572D" w:rsidRPr="00132058" w14:paraId="5BDEB5BD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2AAD2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57B00E22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181B1202" w14:textId="77777777" w:rsidR="0023572D" w:rsidRPr="00EE4578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20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14:paraId="618EA087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37B15806" w14:textId="77777777" w:rsidR="0023572D" w:rsidRPr="00EE4578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B71F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Тематический день «Национальная кухня».</w:t>
            </w:r>
          </w:p>
          <w:p w14:paraId="499FEB0A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Настольная игра.</w:t>
            </w:r>
          </w:p>
          <w:p w14:paraId="1708C31D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«Экспедиция вкусов» Костюмированное кулинарное шоу</w:t>
            </w:r>
          </w:p>
          <w:p w14:paraId="4631F944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«Шкатулка рецептов» (уровень лагеря).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(Национальная кухня народов России).</w:t>
            </w:r>
          </w:p>
          <w:p w14:paraId="0634755B" w14:textId="77777777" w:rsidR="0023572D" w:rsidRDefault="0023572D" w:rsidP="003E6DC6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586DAC2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53A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КЛУБНЫЙ ЧАС</w:t>
            </w:r>
          </w:p>
        </w:tc>
        <w:tc>
          <w:tcPr>
            <w:tcW w:w="2845" w:type="dxa"/>
          </w:tcPr>
          <w:p w14:paraId="41830EE1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0CFADDAB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F200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2EC6916A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12C557D1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23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AB44" w14:textId="77777777" w:rsidR="0023572D" w:rsidRDefault="00EE6992" w:rsidP="00F9403C">
            <w:pPr>
              <w:ind w:right="911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E6992">
              <w:rPr>
                <w:rFonts w:ascii="Times New Roman" w:hAnsi="Times New Roman"/>
                <w:sz w:val="28"/>
                <w:szCs w:val="28"/>
                <w:lang w:val="ru-RU"/>
              </w:rPr>
              <w:t>«Памяти, павших будьте достойны!» - митинг, посвящённый 83-ей годовщине начала Великой Отечественной войны (ДК) Чтение стихотворений у памятника.</w:t>
            </w:r>
          </w:p>
          <w:p w14:paraId="5BA52E56" w14:textId="77777777" w:rsidR="00F95C11" w:rsidRDefault="00F95C11" w:rsidP="00F9403C">
            <w:pPr>
              <w:ind w:right="911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AEF82E4" w14:textId="77777777" w:rsidR="00EE6992" w:rsidRPr="00EE6992" w:rsidRDefault="00F95C11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>Патриотическая программа «</w:t>
            </w:r>
            <w:proofErr w:type="spellStart"/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>Тейцы</w:t>
            </w:r>
            <w:proofErr w:type="spellEnd"/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>-участники ВОВ</w:t>
            </w:r>
          </w:p>
          <w:p w14:paraId="017D4304" w14:textId="77777777" w:rsidR="0023572D" w:rsidRPr="00953A7E" w:rsidRDefault="0023572D" w:rsidP="00F95C11">
            <w:pPr>
              <w:ind w:right="911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3D80B05E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005A4EFD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AE0F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74202D1E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116FD688" w14:textId="77777777" w:rsidR="0023572D" w:rsidRPr="00EE4578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24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D1FD" w14:textId="77777777" w:rsidR="0023572D" w:rsidRPr="0055067B" w:rsidRDefault="0023572D" w:rsidP="007D6AEE">
            <w:pPr>
              <w:ind w:left="100" w:right="89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Тематический день «Я и моя </w:t>
            </w:r>
            <w:proofErr w:type="spellStart"/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семьЯ</w:t>
            </w:r>
            <w:proofErr w:type="spellEnd"/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Творческая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мастерская «Подарок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своей семье»</w:t>
            </w:r>
          </w:p>
          <w:p w14:paraId="4AD57B53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7AE903A1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Конкурс рисунков  «Моя семья»</w:t>
            </w:r>
          </w:p>
          <w:p w14:paraId="583D2794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3D244EC7" w14:textId="77777777" w:rsidR="0023572D" w:rsidRDefault="0023572D" w:rsidP="000D4CD0">
            <w:pPr>
              <w:ind w:left="97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00C2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«Мы ребята – хоть куда» - тематическая программа для детей</w:t>
            </w:r>
          </w:p>
          <w:p w14:paraId="34EF055B" w14:textId="77777777" w:rsidR="0023572D" w:rsidRDefault="0023572D" w:rsidP="000D4CD0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(МБУ «ЦКС» -ПРОЕКТ №3 «Планета детства») – ДК</w:t>
            </w:r>
          </w:p>
          <w:p w14:paraId="50AD3E76" w14:textId="77777777" w:rsidR="0023572D" w:rsidRP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21421CDF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13A1F5E5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E753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227B2376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690C3297" w14:textId="77777777" w:rsidR="0023572D" w:rsidRPr="000D4CD0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25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CB10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Тематический день «Я и мои </w:t>
            </w:r>
            <w:proofErr w:type="spellStart"/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друзьЯ</w:t>
            </w:r>
            <w:proofErr w:type="spellEnd"/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».</w:t>
            </w:r>
          </w:p>
          <w:p w14:paraId="0A63D020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Большая командная игра «Физкульт- УРА! »(уровень лагеря).</w:t>
            </w:r>
          </w:p>
          <w:p w14:paraId="32340EA7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Время отрядного творчества и общий сбор участников «От идеи – к делу!» </w:t>
            </w:r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>уровень</w:t>
            </w:r>
            <w:proofErr w:type="spellEnd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>отряда</w:t>
            </w:r>
            <w:proofErr w:type="spellEnd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>лагеря</w:t>
            </w:r>
            <w:proofErr w:type="spellEnd"/>
            <w:r w:rsidRPr="00132058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14:paraId="1222EAE5" w14:textId="77777777" w:rsidR="0023572D" w:rsidRPr="0055067B" w:rsidRDefault="0023572D" w:rsidP="00DD4879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609A1EF1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17C498C5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0CB6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3DEB76A3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0D3320DC" w14:textId="77777777" w:rsidR="0023572D" w:rsidRPr="000D4CD0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62FF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Тематический день «Я и моя </w:t>
            </w:r>
            <w:proofErr w:type="spellStart"/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РоссиЯ</w:t>
            </w:r>
            <w:proofErr w:type="spellEnd"/>
            <w:r w:rsidRPr="0055067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».</w:t>
            </w:r>
          </w:p>
          <w:p w14:paraId="4162D0FD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Подготовка к празднику «Создаём праздник вместе».</w:t>
            </w:r>
          </w:p>
          <w:p w14:paraId="06F85999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Праздничный калейдоскоп «По страницам нашей книги».</w:t>
            </w:r>
          </w:p>
          <w:p w14:paraId="0091F457" w14:textId="77777777" w:rsidR="0023572D" w:rsidRDefault="0023572D" w:rsidP="00DD4879">
            <w:pPr>
              <w:ind w:right="911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A575218" w14:textId="77777777" w:rsidR="00DD4879" w:rsidRPr="00DD4879" w:rsidRDefault="00DD4879" w:rsidP="00DD4879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DD487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КЛУБНЫЙ ЧАС</w:t>
            </w:r>
          </w:p>
        </w:tc>
        <w:tc>
          <w:tcPr>
            <w:tcW w:w="2845" w:type="dxa"/>
          </w:tcPr>
          <w:p w14:paraId="02F54E2C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1F7AA88F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8C8A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день</w:t>
            </w:r>
          </w:p>
          <w:p w14:paraId="778D8C35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0C48B3AF" w14:textId="77777777" w:rsidR="0023572D" w:rsidRPr="000D4CD0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953F3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FFBD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F5CD439" w14:textId="77777777" w:rsidR="00EE6992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7464B06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r w:rsidRPr="005A5BA1"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 xml:space="preserve">Развлекательная программа </w:t>
            </w:r>
            <w:r w:rsidRPr="002454E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«Ключ от лета», </w:t>
            </w:r>
            <w:r w:rsidRPr="005A5BA1"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>заключительное мероприятие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 xml:space="preserve"> с библиотекой «ИСТОКИ»   (11:00)</w:t>
            </w:r>
          </w:p>
          <w:p w14:paraId="6EB9077C" w14:textId="77777777" w:rsidR="0023572D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</w:p>
          <w:p w14:paraId="4B6105E0" w14:textId="77777777" w:rsidR="0023572D" w:rsidRDefault="007A31AB" w:rsidP="0003202B">
            <w:pPr>
              <w:ind w:left="100" w:right="426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Подготовка к линейке</w:t>
            </w:r>
            <w:r w:rsidR="0023572D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закрытия</w:t>
            </w:r>
            <w:r w:rsidR="0023572D"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3572D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 «Содружество</w:t>
            </w:r>
            <w:r w:rsidR="0023572D"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23572D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</w:t>
            </w:r>
            <w:r w:rsidR="0023572D"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23572D"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России»</w:t>
            </w:r>
          </w:p>
          <w:p w14:paraId="642B3685" w14:textId="77777777" w:rsidR="0023572D" w:rsidRPr="0055067B" w:rsidRDefault="0023572D" w:rsidP="0003202B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Официальное</w:t>
            </w:r>
            <w:r w:rsidRPr="0055067B">
              <w:rPr>
                <w:rFonts w:ascii="Times New Roman" w:eastAsia="Times New Roman" w:hAnsi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завершение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награждение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её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может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номера,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ответное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слово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напутствия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педагогов.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  <w:p w14:paraId="68D7657B" w14:textId="77777777" w:rsidR="0023572D" w:rsidRPr="0055067B" w:rsidRDefault="0023572D" w:rsidP="0003202B">
            <w:pPr>
              <w:ind w:left="100" w:right="426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A5CFF5E" w14:textId="77777777" w:rsidR="0023572D" w:rsidRPr="0055067B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4CBD9143" w14:textId="77777777" w:rsidR="0023572D" w:rsidRPr="00953F35" w:rsidRDefault="0023572D" w:rsidP="00953F35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 w:rsid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6AF0C5ED" w14:textId="77777777" w:rsidTr="00132058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13B09" w14:textId="77777777" w:rsidR="0023572D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19 день</w:t>
            </w:r>
          </w:p>
          <w:p w14:paraId="27628DE1" w14:textId="77777777" w:rsidR="00EE6992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0AE9C0C4" w14:textId="77777777" w:rsidR="00EE6992" w:rsidRPr="0003202B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30.06.25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4D261" w14:textId="77777777" w:rsidR="0023572D" w:rsidRPr="00EE6992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EE6992">
              <w:rPr>
                <w:rFonts w:ascii="Times New Roman" w:hAnsi="Times New Roman"/>
                <w:sz w:val="28"/>
                <w:szCs w:val="28"/>
                <w:lang w:val="ru-RU"/>
              </w:rPr>
              <w:t>Конкурсно</w:t>
            </w:r>
            <w:proofErr w:type="spellEnd"/>
            <w:r w:rsidRPr="00EE6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гровая п</w:t>
            </w:r>
            <w:r w:rsidR="00F95C11">
              <w:rPr>
                <w:rFonts w:ascii="Times New Roman" w:hAnsi="Times New Roman"/>
                <w:sz w:val="28"/>
                <w:szCs w:val="28"/>
                <w:lang w:val="ru-RU"/>
              </w:rPr>
              <w:t>рограмма «Алло, мы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щем таланты</w:t>
            </w:r>
            <w:r w:rsidR="00F95C11">
              <w:rPr>
                <w:rFonts w:ascii="Times New Roman" w:hAnsi="Times New Roman"/>
                <w:sz w:val="28"/>
                <w:szCs w:val="28"/>
                <w:lang w:val="ru-RU"/>
              </w:rPr>
              <w:t>!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845" w:type="dxa"/>
          </w:tcPr>
          <w:p w14:paraId="1C57AF67" w14:textId="77777777" w:rsidR="0023572D" w:rsidRPr="00953F35" w:rsidRDefault="00F95C11" w:rsidP="00F9403C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1E2E5A0D" w14:textId="77777777" w:rsidTr="00933EF0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0830" w14:textId="77777777" w:rsidR="0023572D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20 день</w:t>
            </w:r>
          </w:p>
          <w:p w14:paraId="60D4F346" w14:textId="77777777" w:rsidR="00EE6992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6485BC77" w14:textId="77777777" w:rsidR="00EE6992" w:rsidRPr="00953F35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1.07.25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FA9E" w14:textId="77777777" w:rsidR="00F95C11" w:rsidRPr="00F95C11" w:rsidRDefault="00F95C11" w:rsidP="00F95C11">
            <w:pPr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Туристический поход</w:t>
            </w:r>
          </w:p>
          <w:p w14:paraId="6FEA73FC" w14:textId="77777777" w:rsidR="00F95C11" w:rsidRPr="00F95C11" w:rsidRDefault="00F95C11" w:rsidP="00F95C11">
            <w:pPr>
              <w:shd w:val="clear" w:color="auto" w:fill="FFFFFF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- Акция «Экологический десант»</w:t>
            </w:r>
          </w:p>
          <w:p w14:paraId="10707CAA" w14:textId="77777777" w:rsidR="0023572D" w:rsidRPr="00EE6992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466B51CF" w14:textId="77777777" w:rsidR="0023572D" w:rsidRPr="00953F35" w:rsidRDefault="00F95C11" w:rsidP="00F9403C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  <w:tr w:rsidR="0023572D" w:rsidRPr="00132058" w14:paraId="17DD1521" w14:textId="77777777" w:rsidTr="00933EF0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751E" w14:textId="77777777" w:rsidR="0023572D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21 день</w:t>
            </w:r>
          </w:p>
          <w:p w14:paraId="3136FC48" w14:textId="77777777" w:rsidR="00EE6992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25791DB7" w14:textId="77777777" w:rsidR="00EE6992" w:rsidRPr="00953F35" w:rsidRDefault="00EE6992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2.07.25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BADD" w14:textId="77777777" w:rsidR="00EE6992" w:rsidRDefault="00EE6992" w:rsidP="00EE6992">
            <w:pPr>
              <w:ind w:left="100" w:right="426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Линейка закрытия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 «Содружество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Орлят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России»</w:t>
            </w:r>
          </w:p>
          <w:p w14:paraId="698E91C4" w14:textId="77777777" w:rsidR="00F95C11" w:rsidRDefault="00EE6992" w:rsidP="00F95C11">
            <w:pPr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Официальное</w:t>
            </w:r>
            <w:r w:rsidRPr="0055067B">
              <w:rPr>
                <w:rFonts w:ascii="Times New Roman" w:eastAsia="Times New Roman" w:hAnsi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завершение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смены</w:t>
            </w:r>
            <w:r w:rsidRPr="0055067B">
              <w:rPr>
                <w:rFonts w:ascii="Times New Roman" w:eastAsia="Times New Roman" w:hAnsi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55067B">
              <w:rPr>
                <w:rFonts w:ascii="Times New Roman" w:eastAsia="Times New Roman" w:hAnsi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награждение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её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участников.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Содержание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линейки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может</w:t>
            </w:r>
            <w:r w:rsidRPr="0055067B">
              <w:rPr>
                <w:rFonts w:ascii="Times New Roman" w:eastAsia="Times New Roman" w:hAnsi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содержать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творческие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номера,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ответное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слово</w:t>
            </w:r>
            <w:r w:rsidRPr="0055067B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55067B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напутствия</w:t>
            </w:r>
            <w:r w:rsidRPr="0055067B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5067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педагогов.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  <w:p w14:paraId="1D7AF21C" w14:textId="77777777" w:rsidR="00F95C11" w:rsidRPr="00F95C11" w:rsidRDefault="00F95C11" w:rsidP="00F95C11">
            <w:pPr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Итоговый огонёк</w:t>
            </w:r>
          </w:p>
          <w:p w14:paraId="10A6D0DA" w14:textId="77777777" w:rsidR="00F95C11" w:rsidRPr="00F95C11" w:rsidRDefault="00F95C11" w:rsidP="00F95C1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95C11">
              <w:rPr>
                <w:rFonts w:ascii="Times New Roman" w:hAnsi="Times New Roman"/>
                <w:sz w:val="28"/>
                <w:szCs w:val="28"/>
                <w:lang w:val="ru-RU"/>
              </w:rPr>
              <w:t>«От друзей секретов нет»</w:t>
            </w:r>
          </w:p>
          <w:p w14:paraId="6AA6E2E8" w14:textId="77777777" w:rsidR="00EE6992" w:rsidRPr="0055067B" w:rsidRDefault="00EE6992" w:rsidP="00EE6992">
            <w:pPr>
              <w:ind w:left="97" w:right="9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F5BC276" w14:textId="77777777" w:rsidR="0023572D" w:rsidRPr="00953F35" w:rsidRDefault="0023572D" w:rsidP="00F9403C">
            <w:pPr>
              <w:ind w:right="91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845" w:type="dxa"/>
          </w:tcPr>
          <w:p w14:paraId="1E3FFD17" w14:textId="77777777" w:rsidR="0023572D" w:rsidRPr="00953F35" w:rsidRDefault="00F95C11" w:rsidP="00F9403C">
            <w:pPr>
              <w:tabs>
                <w:tab w:val="left" w:pos="14570"/>
              </w:tabs>
              <w:ind w:right="107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953F35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Воспитатели,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ст. воспитатель</w:t>
            </w:r>
          </w:p>
        </w:tc>
      </w:tr>
    </w:tbl>
    <w:p w14:paraId="17804831" w14:textId="77777777" w:rsidR="00F014DF" w:rsidRDefault="00F014DF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5E31EE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E3ECB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BC896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B1057" w14:textId="77777777" w:rsidR="007A31AB" w:rsidRDefault="007A31AB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E982B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509D29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AA0B55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AFE81A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64DC3F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1E7297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F68C54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DCA52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99DD9A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BFF855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DC743D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4831A8" w14:textId="77777777" w:rsidR="00E00357" w:rsidRDefault="00E00357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8182C4" w14:textId="77777777" w:rsidR="00984C18" w:rsidRDefault="00984C18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82463C" w14:textId="77777777" w:rsidR="00984C18" w:rsidRDefault="00984C18" w:rsidP="00984C18">
      <w:pPr>
        <w:pStyle w:val="a7"/>
        <w:ind w:right="284"/>
        <w:rPr>
          <w:rFonts w:eastAsiaTheme="minorHAnsi"/>
          <w:b/>
          <w:bCs/>
          <w:color w:val="000000"/>
        </w:rPr>
      </w:pPr>
    </w:p>
    <w:p w14:paraId="47CD4C01" w14:textId="77777777" w:rsidR="00984C18" w:rsidRPr="002C3830" w:rsidRDefault="00984C18" w:rsidP="00984C18">
      <w:pPr>
        <w:pStyle w:val="a7"/>
        <w:ind w:right="284"/>
        <w:rPr>
          <w:rFonts w:eastAsiaTheme="minorHAnsi"/>
          <w:b/>
          <w:bCs/>
          <w:color w:val="000000"/>
        </w:rPr>
      </w:pPr>
      <w:r w:rsidRPr="002C3830">
        <w:rPr>
          <w:rFonts w:eastAsiaTheme="minorHAnsi"/>
          <w:b/>
          <w:bCs/>
          <w:color w:val="000000"/>
        </w:rPr>
        <w:lastRenderedPageBreak/>
        <w:t>КОМПЛЕКС ОРГАНИЗАЦИОННО-ПЕДАГОГИЧЕСКИХ УСЛОВИЙ</w:t>
      </w:r>
    </w:p>
    <w:p w14:paraId="29E9A4E5" w14:textId="77777777" w:rsidR="00984C18" w:rsidRPr="002C3830" w:rsidRDefault="00984C18" w:rsidP="00984C18">
      <w:pPr>
        <w:pStyle w:val="a7"/>
        <w:ind w:right="284"/>
        <w:jc w:val="center"/>
        <w:rPr>
          <w:b/>
          <w:u w:val="thick"/>
        </w:rPr>
      </w:pPr>
    </w:p>
    <w:p w14:paraId="0367B991" w14:textId="77777777" w:rsidR="00984C18" w:rsidRPr="002C3830" w:rsidRDefault="00984C18" w:rsidP="00984C18">
      <w:pPr>
        <w:pStyle w:val="a7"/>
        <w:ind w:right="284" w:firstLine="567"/>
        <w:jc w:val="center"/>
        <w:rPr>
          <w:rFonts w:eastAsiaTheme="minorHAnsi"/>
          <w:b/>
          <w:bCs/>
          <w:color w:val="000000"/>
        </w:rPr>
      </w:pPr>
      <w:r w:rsidRPr="002C3830">
        <w:rPr>
          <w:rFonts w:eastAsiaTheme="minorHAnsi"/>
          <w:b/>
          <w:bCs/>
          <w:color w:val="000000"/>
        </w:rPr>
        <w:t>Календарный учебный график</w:t>
      </w:r>
    </w:p>
    <w:p w14:paraId="3D469105" w14:textId="77777777" w:rsidR="00984C18" w:rsidRPr="002C3830" w:rsidRDefault="00984C18" w:rsidP="00984C18">
      <w:pPr>
        <w:pStyle w:val="a7"/>
        <w:ind w:right="284" w:firstLine="567"/>
        <w:jc w:val="center"/>
        <w:rPr>
          <w:rFonts w:eastAsiaTheme="minorHAnsi"/>
          <w:b/>
          <w:bCs/>
          <w:color w:val="000000"/>
        </w:rPr>
      </w:pPr>
    </w:p>
    <w:tbl>
      <w:tblPr>
        <w:tblW w:w="10244" w:type="dxa"/>
        <w:tblInd w:w="-7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"/>
        <w:gridCol w:w="1206"/>
        <w:gridCol w:w="1198"/>
        <w:gridCol w:w="1275"/>
        <w:gridCol w:w="1487"/>
        <w:gridCol w:w="1487"/>
        <w:gridCol w:w="1487"/>
        <w:gridCol w:w="1577"/>
      </w:tblGrid>
      <w:tr w:rsidR="00984C18" w:rsidRPr="002C3830" w14:paraId="32A3BF56" w14:textId="77777777" w:rsidTr="00C77E42">
        <w:trPr>
          <w:trHeight w:val="153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57364023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№ </w:t>
            </w:r>
          </w:p>
          <w:p w14:paraId="574757F4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п/п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6706124A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Год </w:t>
            </w:r>
          </w:p>
          <w:p w14:paraId="6EF89B3D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обучения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526864C0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Дата </w:t>
            </w:r>
          </w:p>
          <w:p w14:paraId="09EE01AE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начала</w:t>
            </w: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занятий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0AC32138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Дата окончания</w:t>
            </w: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занятий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7ADE0CE0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Количество</w:t>
            </w: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учебных недель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33A0DBAC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Количество</w:t>
            </w: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учебных </w:t>
            </w:r>
          </w:p>
          <w:p w14:paraId="3D181759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дней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60447E35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Количество</w:t>
            </w: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учебных часов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3EAA9F08" w14:textId="77777777" w:rsidR="00984C18" w:rsidRPr="002C3830" w:rsidRDefault="00984C18" w:rsidP="00C77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Режим занятий </w:t>
            </w:r>
          </w:p>
        </w:tc>
      </w:tr>
      <w:tr w:rsidR="00984C18" w:rsidRPr="002C3830" w14:paraId="51223CC4" w14:textId="77777777" w:rsidTr="00C77E42">
        <w:trPr>
          <w:trHeight w:val="648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4EF02061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6D1716C8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29D1E5ED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2.06.</w:t>
            </w: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746E84E5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02.07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4EED3030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7C5E89F6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51DF8B1E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86" w:type="dxa"/>
              <w:bottom w:w="43" w:type="dxa"/>
              <w:right w:w="86" w:type="dxa"/>
            </w:tcMar>
            <w:vAlign w:val="center"/>
            <w:hideMark/>
          </w:tcPr>
          <w:p w14:paraId="07E8D558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Понедельник – Пятница</w:t>
            </w:r>
          </w:p>
          <w:p w14:paraId="0A4D4379" w14:textId="77777777" w:rsidR="00984C18" w:rsidRPr="002C3830" w:rsidRDefault="00984C18" w:rsidP="00071C43">
            <w:pPr>
              <w:spacing w:beforeLines="60" w:before="144" w:afterLines="30" w:after="72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C383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6 ч .</w:t>
            </w:r>
          </w:p>
        </w:tc>
      </w:tr>
    </w:tbl>
    <w:p w14:paraId="298213CE" w14:textId="77777777" w:rsidR="00984C18" w:rsidRPr="002C3830" w:rsidRDefault="00984C18" w:rsidP="00984C18">
      <w:pPr>
        <w:pStyle w:val="a7"/>
        <w:ind w:right="284" w:firstLine="567"/>
        <w:jc w:val="both"/>
        <w:rPr>
          <w:rFonts w:eastAsiaTheme="minorHAnsi"/>
          <w:b/>
          <w:bCs/>
          <w:color w:val="000000"/>
        </w:rPr>
      </w:pPr>
    </w:p>
    <w:p w14:paraId="7E3E8F30" w14:textId="77777777" w:rsidR="00984C18" w:rsidRPr="002C3830" w:rsidRDefault="00984C18" w:rsidP="00984C18">
      <w:pPr>
        <w:pStyle w:val="a7"/>
        <w:ind w:left="-567" w:right="284"/>
        <w:jc w:val="center"/>
        <w:rPr>
          <w:rFonts w:eastAsiaTheme="minorHAnsi"/>
          <w:b/>
          <w:bCs/>
          <w:color w:val="000000"/>
        </w:rPr>
      </w:pPr>
      <w:r w:rsidRPr="002C3830">
        <w:rPr>
          <w:rFonts w:eastAsiaTheme="minorHAnsi"/>
          <w:b/>
          <w:bCs/>
          <w:color w:val="000000"/>
        </w:rPr>
        <w:t>УСЛОВИЯ РЕАЛИЗАЦИИ ПРОГРАММЫ</w:t>
      </w:r>
    </w:p>
    <w:p w14:paraId="41081DF9" w14:textId="77777777" w:rsidR="00984C18" w:rsidRPr="002C3830" w:rsidRDefault="00984C18" w:rsidP="00984C18">
      <w:pPr>
        <w:pStyle w:val="a7"/>
        <w:ind w:left="-567" w:right="284"/>
        <w:jc w:val="center"/>
        <w:rPr>
          <w:b/>
          <w:u w:val="thick"/>
        </w:rPr>
      </w:pPr>
    </w:p>
    <w:p w14:paraId="6F72A4E8" w14:textId="77777777" w:rsidR="00984C18" w:rsidRPr="002C3830" w:rsidRDefault="00984C18" w:rsidP="00984C1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Материально-техническое обеспечение:</w:t>
      </w:r>
      <w:r w:rsidRPr="002C38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C2D551D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-спортивный зал;</w:t>
      </w:r>
    </w:p>
    <w:p w14:paraId="122704B1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 школьная библиотека;</w:t>
      </w:r>
    </w:p>
    <w:p w14:paraId="7DEBB4E4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 столовая;</w:t>
      </w:r>
    </w:p>
    <w:p w14:paraId="568790AE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 игровая комната;</w:t>
      </w:r>
    </w:p>
    <w:p w14:paraId="29C634CF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 спортивная площадка;</w:t>
      </w:r>
    </w:p>
    <w:p w14:paraId="33E4BB9F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 компьютер, принтер, ксерокс, мультимедийный проектор;</w:t>
      </w:r>
    </w:p>
    <w:p w14:paraId="68FE951B" w14:textId="77777777" w:rsidR="00984C18" w:rsidRPr="002C3830" w:rsidRDefault="00984C18" w:rsidP="00984C1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3830">
        <w:rPr>
          <w:rFonts w:ascii="Times New Roman" w:hAnsi="Times New Roman" w:cs="Times New Roman"/>
          <w:sz w:val="28"/>
          <w:szCs w:val="28"/>
          <w:lang w:eastAsia="ru-RU"/>
        </w:rPr>
        <w:t>- художественные средства, настольные игры, канцелярские принадлежности</w:t>
      </w:r>
    </w:p>
    <w:p w14:paraId="09AB1E8E" w14:textId="77777777" w:rsidR="00984C18" w:rsidRPr="002C3830" w:rsidRDefault="00984C18" w:rsidP="00984C1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TableNormal"/>
        <w:tblW w:w="1034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387"/>
        <w:gridCol w:w="2694"/>
      </w:tblGrid>
      <w:tr w:rsidR="00984C18" w:rsidRPr="002C3830" w14:paraId="4BD463D7" w14:textId="77777777" w:rsidTr="00C77E42">
        <w:trPr>
          <w:trHeight w:val="919"/>
        </w:trPr>
        <w:tc>
          <w:tcPr>
            <w:tcW w:w="2268" w:type="dxa"/>
          </w:tcPr>
          <w:p w14:paraId="04BFD6BA" w14:textId="77777777" w:rsidR="00984C18" w:rsidRPr="002C3830" w:rsidRDefault="00984C18" w:rsidP="00C77E42">
            <w:pPr>
              <w:pStyle w:val="TableParagraph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C3830">
              <w:rPr>
                <w:b/>
                <w:bCs/>
                <w:sz w:val="28"/>
                <w:szCs w:val="28"/>
                <w:lang w:val="ru-RU"/>
              </w:rPr>
              <w:t>Помещения</w:t>
            </w:r>
          </w:p>
        </w:tc>
        <w:tc>
          <w:tcPr>
            <w:tcW w:w="5387" w:type="dxa"/>
          </w:tcPr>
          <w:p w14:paraId="4E9D4655" w14:textId="77777777" w:rsidR="00984C18" w:rsidRPr="002C3830" w:rsidRDefault="00984C18" w:rsidP="00C77E42">
            <w:pPr>
              <w:pStyle w:val="TableParagraph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2C3830">
              <w:rPr>
                <w:b/>
                <w:bCs/>
                <w:sz w:val="28"/>
                <w:szCs w:val="28"/>
              </w:rPr>
              <w:t>Применение</w:t>
            </w:r>
            <w:proofErr w:type="spellEnd"/>
          </w:p>
        </w:tc>
        <w:tc>
          <w:tcPr>
            <w:tcW w:w="2694" w:type="dxa"/>
          </w:tcPr>
          <w:p w14:paraId="029FFD87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C3830">
              <w:rPr>
                <w:b/>
                <w:bCs/>
                <w:sz w:val="28"/>
                <w:szCs w:val="28"/>
                <w:lang w:val="ru-RU"/>
              </w:rPr>
              <w:t>Источник</w:t>
            </w:r>
            <w:r w:rsidRPr="002C3830">
              <w:rPr>
                <w:b/>
                <w:bCs/>
                <w:spacing w:val="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b/>
                <w:bCs/>
                <w:spacing w:val="-1"/>
                <w:sz w:val="28"/>
                <w:szCs w:val="28"/>
                <w:lang w:val="ru-RU"/>
              </w:rPr>
              <w:t>финансирован</w:t>
            </w:r>
            <w:r w:rsidRPr="002C3830">
              <w:rPr>
                <w:b/>
                <w:bCs/>
                <w:spacing w:val="-6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C3830">
              <w:rPr>
                <w:b/>
                <w:bCs/>
                <w:sz w:val="28"/>
                <w:szCs w:val="28"/>
                <w:lang w:val="ru-RU"/>
              </w:rPr>
              <w:t>ия</w:t>
            </w:r>
            <w:proofErr w:type="spellEnd"/>
            <w:r w:rsidRPr="002C3830">
              <w:rPr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b/>
                <w:bCs/>
                <w:sz w:val="28"/>
                <w:szCs w:val="28"/>
                <w:lang w:val="ru-RU"/>
              </w:rPr>
              <w:t>и</w:t>
            </w:r>
          </w:p>
          <w:p w14:paraId="4ECDE4EE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2C3830">
              <w:rPr>
                <w:b/>
                <w:bCs/>
                <w:spacing w:val="-1"/>
                <w:sz w:val="28"/>
                <w:szCs w:val="28"/>
                <w:lang w:val="ru-RU"/>
              </w:rPr>
              <w:t>материальная</w:t>
            </w:r>
            <w:r w:rsidRPr="002C3830">
              <w:rPr>
                <w:b/>
                <w:bCs/>
                <w:spacing w:val="-62"/>
                <w:sz w:val="28"/>
                <w:szCs w:val="28"/>
                <w:lang w:val="ru-RU"/>
              </w:rPr>
              <w:t xml:space="preserve">    </w:t>
            </w:r>
            <w:r w:rsidRPr="002C3830">
              <w:rPr>
                <w:b/>
                <w:bCs/>
                <w:sz w:val="28"/>
                <w:szCs w:val="28"/>
                <w:lang w:val="ru-RU"/>
              </w:rPr>
              <w:t>база</w:t>
            </w:r>
          </w:p>
        </w:tc>
      </w:tr>
      <w:tr w:rsidR="00984C18" w:rsidRPr="002C3830" w14:paraId="519D1DA3" w14:textId="77777777" w:rsidTr="00C77E42">
        <w:trPr>
          <w:trHeight w:val="297"/>
        </w:trPr>
        <w:tc>
          <w:tcPr>
            <w:tcW w:w="2268" w:type="dxa"/>
          </w:tcPr>
          <w:p w14:paraId="2E0716BC" w14:textId="77777777" w:rsidR="00984C18" w:rsidRPr="002C3830" w:rsidRDefault="00984C18" w:rsidP="00C77E42">
            <w:pPr>
              <w:pStyle w:val="TableParagraph"/>
              <w:ind w:left="1202"/>
              <w:rPr>
                <w:b/>
                <w:sz w:val="28"/>
                <w:szCs w:val="28"/>
              </w:rPr>
            </w:pPr>
            <w:r w:rsidRPr="002C3830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14:paraId="60FFE5CA" w14:textId="77777777" w:rsidR="00984C18" w:rsidRPr="002C3830" w:rsidRDefault="00984C18" w:rsidP="00C77E42">
            <w:pPr>
              <w:pStyle w:val="TableParagraph"/>
              <w:ind w:left="575"/>
              <w:jc w:val="center"/>
              <w:rPr>
                <w:b/>
                <w:sz w:val="28"/>
                <w:szCs w:val="28"/>
              </w:rPr>
            </w:pPr>
            <w:r w:rsidRPr="002C3830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541F58C3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b/>
                <w:sz w:val="28"/>
                <w:szCs w:val="28"/>
              </w:rPr>
            </w:pPr>
            <w:r w:rsidRPr="002C3830">
              <w:rPr>
                <w:b/>
                <w:w w:val="99"/>
                <w:sz w:val="28"/>
                <w:szCs w:val="28"/>
              </w:rPr>
              <w:t>3</w:t>
            </w:r>
          </w:p>
        </w:tc>
      </w:tr>
      <w:tr w:rsidR="00984C18" w:rsidRPr="002C3830" w14:paraId="3CEABF6C" w14:textId="77777777" w:rsidTr="00C77E42">
        <w:trPr>
          <w:trHeight w:val="897"/>
        </w:trPr>
        <w:tc>
          <w:tcPr>
            <w:tcW w:w="2268" w:type="dxa"/>
          </w:tcPr>
          <w:p w14:paraId="1386C62B" w14:textId="77777777" w:rsidR="00984C18" w:rsidRPr="002C3830" w:rsidRDefault="00984C18" w:rsidP="00C77E42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Кабинеты</w:t>
            </w:r>
            <w:proofErr w:type="spellEnd"/>
          </w:p>
        </w:tc>
        <w:tc>
          <w:tcPr>
            <w:tcW w:w="5387" w:type="dxa"/>
          </w:tcPr>
          <w:p w14:paraId="346D0BD4" w14:textId="77777777" w:rsidR="00984C18" w:rsidRPr="002C3830" w:rsidRDefault="00984C18" w:rsidP="00C77E4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2C3830">
              <w:rPr>
                <w:sz w:val="28"/>
                <w:szCs w:val="28"/>
                <w:lang w:val="ru-RU"/>
              </w:rPr>
              <w:t>Комнаты</w:t>
            </w:r>
            <w:r w:rsidRPr="002C3830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для</w:t>
            </w:r>
            <w:r w:rsidRPr="002C3830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отрядов,</w:t>
            </w:r>
            <w:r w:rsidRPr="002C3830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для</w:t>
            </w:r>
          </w:p>
          <w:p w14:paraId="566BA44C" w14:textId="77777777" w:rsidR="00984C18" w:rsidRPr="002C3830" w:rsidRDefault="00984C18" w:rsidP="00C77E42">
            <w:pPr>
              <w:pStyle w:val="TableParagraph"/>
              <w:ind w:right="524"/>
              <w:jc w:val="both"/>
              <w:rPr>
                <w:sz w:val="28"/>
                <w:szCs w:val="28"/>
                <w:lang w:val="ru-RU"/>
              </w:rPr>
            </w:pPr>
            <w:r w:rsidRPr="002C3830">
              <w:rPr>
                <w:sz w:val="28"/>
                <w:szCs w:val="28"/>
                <w:lang w:val="ru-RU"/>
              </w:rPr>
              <w:t>отдыха, подготовки</w:t>
            </w:r>
            <w:r w:rsidRPr="002C383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отрядных</w:t>
            </w:r>
            <w:r w:rsidRPr="002C383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мероприятий</w:t>
            </w:r>
          </w:p>
        </w:tc>
        <w:tc>
          <w:tcPr>
            <w:tcW w:w="2694" w:type="dxa"/>
          </w:tcPr>
          <w:p w14:paraId="7A8AE11B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Материальная</w:t>
            </w:r>
            <w:proofErr w:type="spellEnd"/>
            <w:r w:rsidRPr="002C383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база</w:t>
            </w:r>
            <w:proofErr w:type="spellEnd"/>
            <w:r w:rsidRPr="002C3830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школы</w:t>
            </w:r>
            <w:proofErr w:type="spellEnd"/>
          </w:p>
        </w:tc>
      </w:tr>
      <w:tr w:rsidR="00984C18" w:rsidRPr="002C3830" w14:paraId="64DFA420" w14:textId="77777777" w:rsidTr="00C77E42">
        <w:trPr>
          <w:trHeight w:val="1195"/>
        </w:trPr>
        <w:tc>
          <w:tcPr>
            <w:tcW w:w="2268" w:type="dxa"/>
          </w:tcPr>
          <w:p w14:paraId="14BE5A65" w14:textId="77777777" w:rsidR="00984C18" w:rsidRPr="002C3830" w:rsidRDefault="00984C18" w:rsidP="00C77E42">
            <w:pPr>
              <w:pStyle w:val="TableParagraph"/>
              <w:ind w:right="442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Спортивный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зал</w:t>
            </w:r>
            <w:proofErr w:type="spellEnd"/>
          </w:p>
        </w:tc>
        <w:tc>
          <w:tcPr>
            <w:tcW w:w="5387" w:type="dxa"/>
          </w:tcPr>
          <w:p w14:paraId="659E8518" w14:textId="77777777" w:rsidR="00984C18" w:rsidRPr="002C3830" w:rsidRDefault="00984C18" w:rsidP="00C77E42">
            <w:pPr>
              <w:pStyle w:val="TableParagraph"/>
              <w:ind w:left="121"/>
              <w:jc w:val="both"/>
              <w:rPr>
                <w:sz w:val="28"/>
                <w:szCs w:val="28"/>
                <w:lang w:val="ru-RU"/>
              </w:rPr>
            </w:pPr>
            <w:r w:rsidRPr="002C3830">
              <w:rPr>
                <w:sz w:val="28"/>
                <w:szCs w:val="28"/>
                <w:lang w:val="ru-RU"/>
              </w:rPr>
              <w:t>Занятия</w:t>
            </w:r>
            <w:r w:rsidRPr="002C3830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спортом,</w:t>
            </w:r>
          </w:p>
          <w:p w14:paraId="0D64D099" w14:textId="77777777" w:rsidR="00984C18" w:rsidRPr="002C3830" w:rsidRDefault="00984C18" w:rsidP="00C77E42">
            <w:pPr>
              <w:pStyle w:val="TableParagraph"/>
              <w:ind w:right="538"/>
              <w:jc w:val="both"/>
              <w:rPr>
                <w:sz w:val="28"/>
                <w:szCs w:val="28"/>
                <w:lang w:val="ru-RU"/>
              </w:rPr>
            </w:pPr>
            <w:r w:rsidRPr="002C3830">
              <w:rPr>
                <w:sz w:val="28"/>
                <w:szCs w:val="28"/>
                <w:lang w:val="ru-RU"/>
              </w:rPr>
              <w:t>состязания,</w:t>
            </w:r>
            <w:r w:rsidRPr="002C3830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линейка</w:t>
            </w:r>
            <w:r w:rsidRPr="002C3830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(в</w:t>
            </w:r>
            <w:r w:rsidRPr="002C3830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случае</w:t>
            </w:r>
            <w:r w:rsidRPr="002C383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плохой</w:t>
            </w:r>
            <w:r w:rsidRPr="002C383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погоды)</w:t>
            </w:r>
          </w:p>
        </w:tc>
        <w:tc>
          <w:tcPr>
            <w:tcW w:w="2694" w:type="dxa"/>
          </w:tcPr>
          <w:p w14:paraId="6FA3401E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Материальная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база</w:t>
            </w:r>
            <w:proofErr w:type="spellEnd"/>
            <w:r w:rsidRPr="002C3830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школы</w:t>
            </w:r>
            <w:proofErr w:type="spellEnd"/>
          </w:p>
        </w:tc>
      </w:tr>
      <w:tr w:rsidR="00984C18" w:rsidRPr="002C3830" w14:paraId="1245FC08" w14:textId="77777777" w:rsidTr="00C77E42">
        <w:trPr>
          <w:trHeight w:val="1275"/>
        </w:trPr>
        <w:tc>
          <w:tcPr>
            <w:tcW w:w="2268" w:type="dxa"/>
          </w:tcPr>
          <w:p w14:paraId="72A848BF" w14:textId="77777777" w:rsidR="00984C18" w:rsidRPr="002C3830" w:rsidRDefault="00984C18" w:rsidP="00C77E42">
            <w:pPr>
              <w:pStyle w:val="TableParagraph"/>
              <w:ind w:right="521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Спортивная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площадка</w:t>
            </w:r>
            <w:proofErr w:type="spellEnd"/>
          </w:p>
        </w:tc>
        <w:tc>
          <w:tcPr>
            <w:tcW w:w="5387" w:type="dxa"/>
          </w:tcPr>
          <w:p w14:paraId="3CFBC185" w14:textId="77777777" w:rsidR="00984C18" w:rsidRPr="002C3830" w:rsidRDefault="00984C18" w:rsidP="00C77E42">
            <w:pPr>
              <w:pStyle w:val="TableParagraph"/>
              <w:ind w:right="524"/>
              <w:jc w:val="both"/>
              <w:rPr>
                <w:sz w:val="28"/>
                <w:szCs w:val="28"/>
                <w:lang w:val="ru-RU"/>
              </w:rPr>
            </w:pPr>
            <w:r w:rsidRPr="002C3830">
              <w:rPr>
                <w:sz w:val="28"/>
                <w:szCs w:val="28"/>
                <w:lang w:val="ru-RU"/>
              </w:rPr>
              <w:t>Линейка, проведение</w:t>
            </w:r>
            <w:r w:rsidRPr="002C383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  <w:lang w:val="ru-RU"/>
              </w:rPr>
              <w:t>общелагерных</w:t>
            </w:r>
            <w:proofErr w:type="spellEnd"/>
            <w:r w:rsidRPr="002C383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игр на</w:t>
            </w:r>
            <w:r w:rsidRPr="002C383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воздухе, спартакиады,</w:t>
            </w:r>
            <w:r w:rsidRPr="002C383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спортивные</w:t>
            </w:r>
            <w:r w:rsidRPr="002C383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состязания</w:t>
            </w:r>
          </w:p>
        </w:tc>
        <w:tc>
          <w:tcPr>
            <w:tcW w:w="2694" w:type="dxa"/>
          </w:tcPr>
          <w:p w14:paraId="213BE828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Материальная</w:t>
            </w:r>
            <w:proofErr w:type="spellEnd"/>
            <w:r w:rsidRPr="002C383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база</w:t>
            </w:r>
            <w:proofErr w:type="spellEnd"/>
            <w:r w:rsidRPr="002C3830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школы</w:t>
            </w:r>
            <w:proofErr w:type="spellEnd"/>
          </w:p>
        </w:tc>
      </w:tr>
      <w:tr w:rsidR="00984C18" w:rsidRPr="002C3830" w14:paraId="5742EF4B" w14:textId="77777777" w:rsidTr="00C77E42">
        <w:trPr>
          <w:trHeight w:val="615"/>
        </w:trPr>
        <w:tc>
          <w:tcPr>
            <w:tcW w:w="2268" w:type="dxa"/>
          </w:tcPr>
          <w:p w14:paraId="21E28CE9" w14:textId="77777777" w:rsidR="00984C18" w:rsidRPr="002C3830" w:rsidRDefault="00984C18" w:rsidP="00C77E42">
            <w:pPr>
              <w:pStyle w:val="TableParagraph"/>
              <w:ind w:right="638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3"/>
                <w:sz w:val="28"/>
                <w:szCs w:val="28"/>
              </w:rPr>
              <w:lastRenderedPageBreak/>
              <w:t>Школьный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двор</w:t>
            </w:r>
            <w:proofErr w:type="spellEnd"/>
          </w:p>
        </w:tc>
        <w:tc>
          <w:tcPr>
            <w:tcW w:w="5387" w:type="dxa"/>
          </w:tcPr>
          <w:p w14:paraId="0B447D7F" w14:textId="77777777" w:rsidR="00984C18" w:rsidRPr="002C3830" w:rsidRDefault="00984C18" w:rsidP="00C77E42">
            <w:pPr>
              <w:pStyle w:val="TableParagraph"/>
              <w:ind w:right="666"/>
              <w:jc w:val="both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Отрядные</w:t>
            </w:r>
            <w:proofErr w:type="spellEnd"/>
            <w:r w:rsidRPr="002C3830">
              <w:rPr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дела</w:t>
            </w:r>
            <w:proofErr w:type="spellEnd"/>
            <w:r w:rsidRPr="002C3830">
              <w:rPr>
                <w:sz w:val="28"/>
                <w:szCs w:val="28"/>
              </w:rPr>
              <w:t xml:space="preserve">, </w:t>
            </w:r>
            <w:proofErr w:type="spellStart"/>
            <w:r w:rsidRPr="002C3830">
              <w:rPr>
                <w:sz w:val="28"/>
                <w:szCs w:val="28"/>
              </w:rPr>
              <w:t>игры</w:t>
            </w:r>
            <w:proofErr w:type="spellEnd"/>
            <w:r w:rsidRPr="002C3830">
              <w:rPr>
                <w:sz w:val="28"/>
                <w:szCs w:val="28"/>
              </w:rPr>
              <w:t>-</w:t>
            </w:r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путешествия</w:t>
            </w:r>
            <w:proofErr w:type="spellEnd"/>
          </w:p>
        </w:tc>
        <w:tc>
          <w:tcPr>
            <w:tcW w:w="2694" w:type="dxa"/>
          </w:tcPr>
          <w:p w14:paraId="5D8F231D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Материальная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2C3830">
              <w:rPr>
                <w:sz w:val="28"/>
                <w:szCs w:val="28"/>
              </w:rPr>
              <w:t>база</w:t>
            </w:r>
            <w:proofErr w:type="spellEnd"/>
            <w:r w:rsidRPr="002C3830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школы</w:t>
            </w:r>
            <w:proofErr w:type="spellEnd"/>
          </w:p>
        </w:tc>
      </w:tr>
      <w:tr w:rsidR="00984C18" w:rsidRPr="002C3830" w14:paraId="317CEC3A" w14:textId="77777777" w:rsidTr="00C77E42">
        <w:trPr>
          <w:trHeight w:val="557"/>
        </w:trPr>
        <w:tc>
          <w:tcPr>
            <w:tcW w:w="2268" w:type="dxa"/>
          </w:tcPr>
          <w:p w14:paraId="3DE2EF55" w14:textId="77777777" w:rsidR="00984C18" w:rsidRPr="002C3830" w:rsidRDefault="00984C18" w:rsidP="00C77E42">
            <w:pPr>
              <w:pStyle w:val="TableParagraph"/>
              <w:ind w:right="580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Школьная</w:t>
            </w:r>
            <w:proofErr w:type="spellEnd"/>
            <w:r w:rsidRPr="002C383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pacing w:val="-2"/>
                <w:sz w:val="28"/>
                <w:szCs w:val="28"/>
              </w:rPr>
              <w:t>библиотека</w:t>
            </w:r>
            <w:proofErr w:type="spellEnd"/>
          </w:p>
        </w:tc>
        <w:tc>
          <w:tcPr>
            <w:tcW w:w="5387" w:type="dxa"/>
          </w:tcPr>
          <w:p w14:paraId="4604569C" w14:textId="77777777" w:rsidR="00984C18" w:rsidRPr="002C3830" w:rsidRDefault="00984C18" w:rsidP="00C77E42">
            <w:pPr>
              <w:pStyle w:val="TableParagraph"/>
              <w:ind w:right="254"/>
              <w:jc w:val="both"/>
              <w:rPr>
                <w:sz w:val="28"/>
                <w:szCs w:val="28"/>
                <w:lang w:val="ru-RU"/>
              </w:rPr>
            </w:pPr>
            <w:r w:rsidRPr="002C3830">
              <w:rPr>
                <w:spacing w:val="-1"/>
                <w:sz w:val="28"/>
                <w:szCs w:val="28"/>
                <w:lang w:val="ru-RU"/>
              </w:rPr>
              <w:t>Литература</w:t>
            </w:r>
            <w:r w:rsidRPr="002C383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для</w:t>
            </w:r>
            <w:r w:rsidRPr="002C383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 xml:space="preserve">педагогов </w:t>
            </w:r>
            <w:r w:rsidRPr="002C3830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и</w:t>
            </w:r>
            <w:r w:rsidRPr="002C3830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z w:val="28"/>
                <w:szCs w:val="28"/>
                <w:lang w:val="ru-RU"/>
              </w:rPr>
              <w:t>детей лагеря</w:t>
            </w:r>
          </w:p>
        </w:tc>
        <w:tc>
          <w:tcPr>
            <w:tcW w:w="2694" w:type="dxa"/>
          </w:tcPr>
          <w:p w14:paraId="2F7B8A7F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Материальная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база</w:t>
            </w:r>
            <w:proofErr w:type="spellEnd"/>
            <w:r w:rsidRPr="002C3830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школы</w:t>
            </w:r>
            <w:proofErr w:type="spellEnd"/>
          </w:p>
        </w:tc>
      </w:tr>
      <w:tr w:rsidR="00984C18" w:rsidRPr="002C3830" w14:paraId="044F621D" w14:textId="77777777" w:rsidTr="00C77E42">
        <w:trPr>
          <w:trHeight w:val="897"/>
        </w:trPr>
        <w:tc>
          <w:tcPr>
            <w:tcW w:w="2268" w:type="dxa"/>
          </w:tcPr>
          <w:p w14:paraId="207F287E" w14:textId="77777777" w:rsidR="00984C18" w:rsidRPr="002C3830" w:rsidRDefault="00984C18" w:rsidP="00C77E42">
            <w:pPr>
              <w:pStyle w:val="TableParagraph"/>
              <w:ind w:right="716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3"/>
                <w:sz w:val="28"/>
                <w:szCs w:val="28"/>
              </w:rPr>
              <w:t>Школьная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столовая</w:t>
            </w:r>
            <w:proofErr w:type="spellEnd"/>
          </w:p>
        </w:tc>
        <w:tc>
          <w:tcPr>
            <w:tcW w:w="5387" w:type="dxa"/>
          </w:tcPr>
          <w:p w14:paraId="49411ED3" w14:textId="77777777" w:rsidR="00984C18" w:rsidRPr="002C3830" w:rsidRDefault="00984C18" w:rsidP="00C77E42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Завтрак</w:t>
            </w:r>
            <w:proofErr w:type="spellEnd"/>
            <w:r w:rsidRPr="002C3830">
              <w:rPr>
                <w:sz w:val="28"/>
                <w:szCs w:val="28"/>
              </w:rPr>
              <w:t>,</w:t>
            </w:r>
            <w:r w:rsidRPr="002C3830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обед</w:t>
            </w:r>
            <w:proofErr w:type="spellEnd"/>
          </w:p>
        </w:tc>
        <w:tc>
          <w:tcPr>
            <w:tcW w:w="2694" w:type="dxa"/>
          </w:tcPr>
          <w:p w14:paraId="62484F34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Районный</w:t>
            </w:r>
            <w:proofErr w:type="spellEnd"/>
            <w:r w:rsidRPr="002C3830">
              <w:rPr>
                <w:spacing w:val="1"/>
                <w:sz w:val="28"/>
                <w:szCs w:val="28"/>
              </w:rPr>
              <w:t xml:space="preserve"> </w:t>
            </w:r>
          </w:p>
          <w:p w14:paraId="0B1373D5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бюджет</w:t>
            </w:r>
            <w:proofErr w:type="spellEnd"/>
          </w:p>
        </w:tc>
      </w:tr>
      <w:tr w:rsidR="00984C18" w:rsidRPr="002C3830" w14:paraId="7C9A62E9" w14:textId="77777777" w:rsidTr="00C77E42">
        <w:trPr>
          <w:trHeight w:val="527"/>
        </w:trPr>
        <w:tc>
          <w:tcPr>
            <w:tcW w:w="2268" w:type="dxa"/>
          </w:tcPr>
          <w:p w14:paraId="74739AB2" w14:textId="77777777" w:rsidR="00984C18" w:rsidRPr="002C3830" w:rsidRDefault="00984C18" w:rsidP="00C77E42">
            <w:pPr>
              <w:pStyle w:val="TableParagraph"/>
              <w:ind w:right="851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4"/>
                <w:sz w:val="28"/>
                <w:szCs w:val="28"/>
              </w:rPr>
              <w:t>Комнаты</w:t>
            </w:r>
            <w:proofErr w:type="spellEnd"/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гигиены</w:t>
            </w:r>
            <w:proofErr w:type="spellEnd"/>
          </w:p>
        </w:tc>
        <w:tc>
          <w:tcPr>
            <w:tcW w:w="5387" w:type="dxa"/>
          </w:tcPr>
          <w:p w14:paraId="1202864B" w14:textId="77777777" w:rsidR="00984C18" w:rsidRPr="002C3830" w:rsidRDefault="00984C18" w:rsidP="00C77E42">
            <w:pPr>
              <w:pStyle w:val="TableParagraph"/>
              <w:ind w:right="676"/>
              <w:jc w:val="both"/>
              <w:rPr>
                <w:sz w:val="28"/>
                <w:szCs w:val="28"/>
              </w:rPr>
            </w:pPr>
            <w:proofErr w:type="spellStart"/>
            <w:r w:rsidRPr="002C3830">
              <w:rPr>
                <w:sz w:val="28"/>
                <w:szCs w:val="28"/>
              </w:rPr>
              <w:t>Туалеты</w:t>
            </w:r>
            <w:proofErr w:type="spellEnd"/>
            <w:r w:rsidRPr="002C3830">
              <w:rPr>
                <w:sz w:val="28"/>
                <w:szCs w:val="28"/>
              </w:rPr>
              <w:t>,</w:t>
            </w:r>
            <w:r w:rsidRPr="002C3830">
              <w:rPr>
                <w:spacing w:val="39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санитарный</w:t>
            </w:r>
            <w:proofErr w:type="spellEnd"/>
            <w:r w:rsidRPr="002C3830">
              <w:rPr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уголок</w:t>
            </w:r>
            <w:proofErr w:type="spellEnd"/>
          </w:p>
        </w:tc>
        <w:tc>
          <w:tcPr>
            <w:tcW w:w="2694" w:type="dxa"/>
          </w:tcPr>
          <w:p w14:paraId="05E6A6D1" w14:textId="77777777" w:rsidR="00984C18" w:rsidRPr="002C3830" w:rsidRDefault="00984C18" w:rsidP="00C77E42">
            <w:pPr>
              <w:pStyle w:val="TableParagraph"/>
              <w:ind w:left="3" w:right="-10" w:firstLine="2"/>
              <w:jc w:val="center"/>
              <w:rPr>
                <w:sz w:val="28"/>
                <w:szCs w:val="28"/>
              </w:rPr>
            </w:pPr>
            <w:proofErr w:type="spellStart"/>
            <w:r w:rsidRPr="002C3830">
              <w:rPr>
                <w:spacing w:val="-1"/>
                <w:sz w:val="28"/>
                <w:szCs w:val="28"/>
              </w:rPr>
              <w:t>Материальная</w:t>
            </w:r>
            <w:proofErr w:type="spellEnd"/>
            <w:r w:rsidRPr="002C383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C3830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база</w:t>
            </w:r>
            <w:proofErr w:type="spellEnd"/>
            <w:r w:rsidRPr="002C3830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C3830">
              <w:rPr>
                <w:sz w:val="28"/>
                <w:szCs w:val="28"/>
              </w:rPr>
              <w:t>школы</w:t>
            </w:r>
            <w:proofErr w:type="spellEnd"/>
          </w:p>
        </w:tc>
      </w:tr>
    </w:tbl>
    <w:p w14:paraId="49D16D52" w14:textId="77777777" w:rsidR="00F014DF" w:rsidRPr="00F014DF" w:rsidRDefault="00F014DF" w:rsidP="00132058">
      <w:pPr>
        <w:widowControl w:val="0"/>
        <w:autoSpaceDE w:val="0"/>
        <w:autoSpaceDN w:val="0"/>
        <w:spacing w:after="0" w:line="240" w:lineRule="auto"/>
        <w:ind w:right="911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025BB33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12F60E7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04956611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72795032" w14:textId="77777777" w:rsidR="00984C18" w:rsidRPr="002C3830" w:rsidRDefault="00984C18" w:rsidP="00984C18">
      <w:pPr>
        <w:tabs>
          <w:tab w:val="left" w:pos="9498"/>
        </w:tabs>
        <w:spacing w:before="2"/>
        <w:ind w:left="567" w:right="86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3830">
        <w:rPr>
          <w:rFonts w:ascii="Times New Roman" w:hAnsi="Times New Roman" w:cs="Times New Roman"/>
          <w:i/>
          <w:sz w:val="28"/>
          <w:szCs w:val="28"/>
        </w:rPr>
        <w:t xml:space="preserve">   Приложение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14:paraId="33068CF2" w14:textId="77777777" w:rsidR="00984C18" w:rsidRPr="002C3830" w:rsidRDefault="00984C18" w:rsidP="00984C18">
      <w:pPr>
        <w:tabs>
          <w:tab w:val="left" w:pos="-567"/>
          <w:tab w:val="left" w:pos="-284"/>
        </w:tabs>
        <w:spacing w:after="0" w:line="240" w:lineRule="auto"/>
        <w:ind w:left="-567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830">
        <w:rPr>
          <w:rFonts w:ascii="Times New Roman" w:hAnsi="Times New Roman" w:cs="Times New Roman"/>
          <w:b/>
          <w:sz w:val="28"/>
          <w:szCs w:val="28"/>
        </w:rPr>
        <w:t>Анкета личностного</w:t>
      </w:r>
      <w:r w:rsidRPr="002C383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C3830">
        <w:rPr>
          <w:rFonts w:ascii="Times New Roman" w:hAnsi="Times New Roman" w:cs="Times New Roman"/>
          <w:b/>
          <w:sz w:val="28"/>
          <w:szCs w:val="28"/>
        </w:rPr>
        <w:t>роста</w:t>
      </w:r>
    </w:p>
    <w:p w14:paraId="1D59E048" w14:textId="77777777" w:rsidR="00984C18" w:rsidRPr="002C3830" w:rsidRDefault="00984C18" w:rsidP="00984C18">
      <w:pPr>
        <w:pStyle w:val="a7"/>
        <w:tabs>
          <w:tab w:val="left" w:pos="-567"/>
          <w:tab w:val="left" w:pos="-284"/>
        </w:tabs>
        <w:ind w:left="-567" w:right="170"/>
        <w:jc w:val="both"/>
        <w:rPr>
          <w:b/>
        </w:rPr>
      </w:pPr>
    </w:p>
    <w:p w14:paraId="1BFDDEC2" w14:textId="3442450C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Ты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с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удовольствием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идёшь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утром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</w:p>
    <w:p w14:paraId="75577F95" w14:textId="1BC17623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2463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Если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тебе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интересно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в,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то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что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больше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всего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нравится: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петь,</w:t>
      </w:r>
      <w:r w:rsidRPr="002C3830">
        <w:rPr>
          <w:spacing w:val="-62"/>
          <w:sz w:val="28"/>
          <w:szCs w:val="28"/>
        </w:rPr>
        <w:t xml:space="preserve"> </w:t>
      </w:r>
      <w:r w:rsidRPr="002C3830">
        <w:rPr>
          <w:sz w:val="28"/>
          <w:szCs w:val="28"/>
        </w:rPr>
        <w:t>танцевать, рисовать, смотреть телевизор, играть, заниматься спортом или что-то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ещё?</w:t>
      </w:r>
    </w:p>
    <w:p w14:paraId="38C65F6E" w14:textId="4946FB5E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2269"/>
          <w:tab w:val="left" w:pos="2270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Чему</w:t>
      </w:r>
      <w:r w:rsidRPr="002C3830">
        <w:rPr>
          <w:spacing w:val="12"/>
          <w:sz w:val="28"/>
          <w:szCs w:val="28"/>
        </w:rPr>
        <w:t xml:space="preserve"> </w:t>
      </w:r>
      <w:r w:rsidRPr="002C3830">
        <w:rPr>
          <w:sz w:val="28"/>
          <w:szCs w:val="28"/>
        </w:rPr>
        <w:t>ты</w:t>
      </w:r>
      <w:r w:rsidRPr="002C3830">
        <w:rPr>
          <w:spacing w:val="15"/>
          <w:sz w:val="28"/>
          <w:szCs w:val="28"/>
        </w:rPr>
        <w:t xml:space="preserve"> </w:t>
      </w:r>
      <w:r w:rsidRPr="002C3830">
        <w:rPr>
          <w:sz w:val="28"/>
          <w:szCs w:val="28"/>
        </w:rPr>
        <w:t>научился:</w:t>
      </w:r>
      <w:r w:rsidRPr="002C3830">
        <w:rPr>
          <w:spacing w:val="17"/>
          <w:sz w:val="28"/>
          <w:szCs w:val="28"/>
        </w:rPr>
        <w:t xml:space="preserve"> </w:t>
      </w:r>
      <w:r w:rsidRPr="002C3830">
        <w:rPr>
          <w:sz w:val="28"/>
          <w:szCs w:val="28"/>
        </w:rPr>
        <w:t>выучил</w:t>
      </w:r>
      <w:r w:rsidRPr="002C3830">
        <w:rPr>
          <w:spacing w:val="15"/>
          <w:sz w:val="28"/>
          <w:szCs w:val="28"/>
        </w:rPr>
        <w:t xml:space="preserve"> </w:t>
      </w:r>
      <w:r w:rsidRPr="002C3830">
        <w:rPr>
          <w:sz w:val="28"/>
          <w:szCs w:val="28"/>
        </w:rPr>
        <w:t>песню,</w:t>
      </w:r>
      <w:r w:rsidRPr="002C3830">
        <w:rPr>
          <w:spacing w:val="15"/>
          <w:sz w:val="28"/>
          <w:szCs w:val="28"/>
        </w:rPr>
        <w:t xml:space="preserve"> </w:t>
      </w:r>
      <w:r w:rsidRPr="002C3830">
        <w:rPr>
          <w:sz w:val="28"/>
          <w:szCs w:val="28"/>
        </w:rPr>
        <w:t>научился</w:t>
      </w:r>
      <w:r w:rsidRPr="002C3830">
        <w:rPr>
          <w:spacing w:val="18"/>
          <w:sz w:val="28"/>
          <w:szCs w:val="28"/>
        </w:rPr>
        <w:t xml:space="preserve"> </w:t>
      </w:r>
      <w:r w:rsidRPr="002C3830">
        <w:rPr>
          <w:sz w:val="28"/>
          <w:szCs w:val="28"/>
        </w:rPr>
        <w:t>танцевать,</w:t>
      </w:r>
      <w:r w:rsidRPr="002C3830">
        <w:rPr>
          <w:spacing w:val="15"/>
          <w:sz w:val="28"/>
          <w:szCs w:val="28"/>
        </w:rPr>
        <w:t xml:space="preserve"> </w:t>
      </w:r>
      <w:r w:rsidRPr="002C3830">
        <w:rPr>
          <w:sz w:val="28"/>
          <w:szCs w:val="28"/>
        </w:rPr>
        <w:t>играть</w:t>
      </w:r>
      <w:r w:rsidRPr="002C3830">
        <w:rPr>
          <w:spacing w:val="16"/>
          <w:sz w:val="28"/>
          <w:szCs w:val="28"/>
        </w:rPr>
        <w:t xml:space="preserve"> </w:t>
      </w:r>
      <w:r w:rsidRPr="002C3830">
        <w:rPr>
          <w:sz w:val="28"/>
          <w:szCs w:val="28"/>
        </w:rPr>
        <w:t>в</w:t>
      </w:r>
      <w:r w:rsidRPr="002C3830">
        <w:rPr>
          <w:spacing w:val="-62"/>
          <w:sz w:val="28"/>
          <w:szCs w:val="28"/>
        </w:rPr>
        <w:t xml:space="preserve"> </w:t>
      </w:r>
      <w:r w:rsidRPr="002C3830">
        <w:rPr>
          <w:sz w:val="28"/>
          <w:szCs w:val="28"/>
        </w:rPr>
        <w:t>шашки,</w:t>
      </w:r>
      <w:r w:rsidRPr="002C3830">
        <w:rPr>
          <w:spacing w:val="-1"/>
          <w:sz w:val="28"/>
          <w:szCs w:val="28"/>
        </w:rPr>
        <w:t xml:space="preserve"> </w:t>
      </w:r>
      <w:r w:rsidRPr="002C3830">
        <w:rPr>
          <w:sz w:val="28"/>
          <w:szCs w:val="28"/>
        </w:rPr>
        <w:t>настольный</w:t>
      </w:r>
      <w:r w:rsidRPr="002C3830">
        <w:rPr>
          <w:spacing w:val="-1"/>
          <w:sz w:val="28"/>
          <w:szCs w:val="28"/>
        </w:rPr>
        <w:t xml:space="preserve"> </w:t>
      </w:r>
      <w:r w:rsidRPr="002C3830">
        <w:rPr>
          <w:sz w:val="28"/>
          <w:szCs w:val="28"/>
        </w:rPr>
        <w:t>теннис</w:t>
      </w:r>
      <w:r w:rsidRPr="002C3830">
        <w:rPr>
          <w:spacing w:val="1"/>
          <w:sz w:val="28"/>
          <w:szCs w:val="28"/>
        </w:rPr>
        <w:t xml:space="preserve"> </w:t>
      </w:r>
      <w:r w:rsidRPr="002C3830">
        <w:rPr>
          <w:sz w:val="28"/>
          <w:szCs w:val="28"/>
        </w:rPr>
        <w:t>и</w:t>
      </w:r>
      <w:r w:rsidRPr="002C3830">
        <w:rPr>
          <w:spacing w:val="-1"/>
          <w:sz w:val="28"/>
          <w:szCs w:val="28"/>
        </w:rPr>
        <w:t xml:space="preserve"> </w:t>
      </w:r>
      <w:r w:rsidRPr="002C3830">
        <w:rPr>
          <w:sz w:val="28"/>
          <w:szCs w:val="28"/>
        </w:rPr>
        <w:t>др.?</w:t>
      </w:r>
    </w:p>
    <w:p w14:paraId="2D47D2CF" w14:textId="58F9B449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2181"/>
          <w:tab w:val="left" w:pos="2182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Если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бы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тебе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разрешили,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что</w:t>
      </w:r>
      <w:r w:rsidRPr="002C3830">
        <w:rPr>
          <w:spacing w:val="-3"/>
          <w:sz w:val="28"/>
          <w:szCs w:val="28"/>
        </w:rPr>
        <w:t xml:space="preserve"> </w:t>
      </w:r>
      <w:r w:rsidRPr="002C3830">
        <w:rPr>
          <w:sz w:val="28"/>
          <w:szCs w:val="28"/>
        </w:rPr>
        <w:t>бы ты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делал</w:t>
      </w:r>
      <w:r w:rsidRPr="002C3830">
        <w:rPr>
          <w:spacing w:val="-3"/>
          <w:sz w:val="28"/>
          <w:szCs w:val="28"/>
        </w:rPr>
        <w:t xml:space="preserve">  </w:t>
      </w:r>
      <w:r w:rsidRPr="002C3830">
        <w:rPr>
          <w:sz w:val="28"/>
          <w:szCs w:val="28"/>
        </w:rPr>
        <w:t>целый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день?</w:t>
      </w:r>
    </w:p>
    <w:p w14:paraId="376F0C7E" w14:textId="07A7DF44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2181"/>
          <w:tab w:val="left" w:pos="2182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Чего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нет,</w:t>
      </w:r>
      <w:r w:rsidRPr="002C3830">
        <w:rPr>
          <w:spacing w:val="-3"/>
          <w:sz w:val="28"/>
          <w:szCs w:val="28"/>
        </w:rPr>
        <w:t xml:space="preserve"> </w:t>
      </w:r>
      <w:r w:rsidRPr="002C3830">
        <w:rPr>
          <w:sz w:val="28"/>
          <w:szCs w:val="28"/>
        </w:rPr>
        <w:t>чего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бы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ты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хотел?</w:t>
      </w:r>
    </w:p>
    <w:p w14:paraId="3A3F0794" w14:textId="095E1076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1988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Ты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пойдёшь</w:t>
      </w:r>
      <w:r w:rsidRPr="002C3830">
        <w:rPr>
          <w:spacing w:val="-7"/>
          <w:sz w:val="28"/>
          <w:szCs w:val="28"/>
        </w:rPr>
        <w:t xml:space="preserve"> </w:t>
      </w:r>
      <w:r w:rsidRPr="002C3830">
        <w:rPr>
          <w:sz w:val="28"/>
          <w:szCs w:val="28"/>
        </w:rPr>
        <w:t>на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следующий</w:t>
      </w:r>
      <w:r w:rsidRPr="002C3830">
        <w:rPr>
          <w:spacing w:val="-7"/>
          <w:sz w:val="28"/>
          <w:szCs w:val="28"/>
        </w:rPr>
        <w:t xml:space="preserve"> </w:t>
      </w:r>
      <w:r w:rsidRPr="002C3830">
        <w:rPr>
          <w:sz w:val="28"/>
          <w:szCs w:val="28"/>
        </w:rPr>
        <w:t>год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Если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не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пойдёшь,</w:t>
      </w:r>
      <w:r w:rsidRPr="002C3830">
        <w:rPr>
          <w:spacing w:val="-7"/>
          <w:sz w:val="28"/>
          <w:szCs w:val="28"/>
        </w:rPr>
        <w:t xml:space="preserve"> </w:t>
      </w:r>
      <w:r w:rsidRPr="002C3830">
        <w:rPr>
          <w:sz w:val="28"/>
          <w:szCs w:val="28"/>
        </w:rPr>
        <w:t>то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почему?</w:t>
      </w:r>
    </w:p>
    <w:p w14:paraId="1F128F63" w14:textId="4956EE63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1988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Тебе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хотелось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бы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остаться</w:t>
      </w:r>
      <w:r w:rsidRPr="002C3830">
        <w:rPr>
          <w:spacing w:val="-8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</w:p>
    <w:p w14:paraId="26137B8B" w14:textId="3DACFB7B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1988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Что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ты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рассказываешь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дома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</w:p>
    <w:p w14:paraId="54774E46" w14:textId="71EDD85F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851"/>
          <w:tab w:val="left" w:pos="1988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Нравится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ли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тебе,</w:t>
      </w:r>
      <w:r w:rsidRPr="002C3830">
        <w:rPr>
          <w:spacing w:val="-1"/>
          <w:sz w:val="28"/>
          <w:szCs w:val="28"/>
        </w:rPr>
        <w:t xml:space="preserve"> </w:t>
      </w:r>
      <w:r w:rsidRPr="002C3830">
        <w:rPr>
          <w:sz w:val="28"/>
          <w:szCs w:val="28"/>
        </w:rPr>
        <w:t>как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кормят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и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готовят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Поставь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оценку</w:t>
      </w:r>
      <w:r w:rsidRPr="002C3830">
        <w:rPr>
          <w:spacing w:val="-10"/>
          <w:sz w:val="28"/>
          <w:szCs w:val="28"/>
        </w:rPr>
        <w:t xml:space="preserve"> </w:t>
      </w:r>
      <w:r w:rsidRPr="002C3830">
        <w:rPr>
          <w:sz w:val="28"/>
          <w:szCs w:val="28"/>
        </w:rPr>
        <w:t>повару: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(от «пятёрки»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до</w:t>
      </w:r>
      <w:r w:rsidRPr="002C3830">
        <w:rPr>
          <w:spacing w:val="-3"/>
          <w:sz w:val="28"/>
          <w:szCs w:val="28"/>
        </w:rPr>
        <w:t xml:space="preserve"> </w:t>
      </w:r>
      <w:r w:rsidRPr="002C3830">
        <w:rPr>
          <w:sz w:val="28"/>
          <w:szCs w:val="28"/>
        </w:rPr>
        <w:t>«двойки»).</w:t>
      </w:r>
    </w:p>
    <w:p w14:paraId="0002B7EA" w14:textId="0C79CDC4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Хочется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ли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тебе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идти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домой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</w:p>
    <w:p w14:paraId="03562F61" w14:textId="5E874C94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>Какую</w:t>
      </w:r>
      <w:r w:rsidRPr="002C3830">
        <w:rPr>
          <w:spacing w:val="-1"/>
          <w:sz w:val="28"/>
          <w:szCs w:val="28"/>
        </w:rPr>
        <w:t xml:space="preserve"> </w:t>
      </w:r>
      <w:r w:rsidRPr="002C3830">
        <w:rPr>
          <w:sz w:val="28"/>
          <w:szCs w:val="28"/>
        </w:rPr>
        <w:t>оценку</w:t>
      </w:r>
      <w:r w:rsidRPr="002C3830">
        <w:rPr>
          <w:spacing w:val="-6"/>
          <w:sz w:val="28"/>
          <w:szCs w:val="28"/>
        </w:rPr>
        <w:t xml:space="preserve"> </w:t>
      </w:r>
      <w:r w:rsidRPr="002C3830">
        <w:rPr>
          <w:sz w:val="28"/>
          <w:szCs w:val="28"/>
        </w:rPr>
        <w:t>ты</w:t>
      </w:r>
      <w:r w:rsidRPr="002C3830">
        <w:rPr>
          <w:spacing w:val="-3"/>
          <w:sz w:val="28"/>
          <w:szCs w:val="28"/>
        </w:rPr>
        <w:t xml:space="preserve"> </w:t>
      </w:r>
      <w:r w:rsidRPr="002C3830">
        <w:rPr>
          <w:sz w:val="28"/>
          <w:szCs w:val="28"/>
        </w:rPr>
        <w:t>бы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поставил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?</w:t>
      </w:r>
    </w:p>
    <w:p w14:paraId="1C644587" w14:textId="77777777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-142"/>
          <w:tab w:val="left" w:pos="993"/>
          <w:tab w:val="left" w:pos="6274"/>
          <w:tab w:val="left" w:pos="7297"/>
          <w:tab w:val="left" w:pos="9010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 xml:space="preserve"> Кто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твой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друг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среди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ребят,</w:t>
      </w:r>
      <w:r w:rsidRPr="002C3830">
        <w:rPr>
          <w:spacing w:val="-5"/>
          <w:sz w:val="28"/>
          <w:szCs w:val="28"/>
        </w:rPr>
        <w:t xml:space="preserve"> </w:t>
      </w:r>
      <w:r w:rsidRPr="002C3830">
        <w:rPr>
          <w:sz w:val="28"/>
          <w:szCs w:val="28"/>
        </w:rPr>
        <w:t>среди</w:t>
      </w:r>
      <w:r w:rsidRPr="002C3830">
        <w:rPr>
          <w:spacing w:val="-4"/>
          <w:sz w:val="28"/>
          <w:szCs w:val="28"/>
        </w:rPr>
        <w:t xml:space="preserve"> </w:t>
      </w:r>
      <w:r w:rsidRPr="002C3830">
        <w:rPr>
          <w:sz w:val="28"/>
          <w:szCs w:val="28"/>
        </w:rPr>
        <w:t>взрослых?</w:t>
      </w:r>
    </w:p>
    <w:p w14:paraId="4DCC1093" w14:textId="7B8C119B" w:rsidR="00984C18" w:rsidRPr="002C3830" w:rsidRDefault="00984C18" w:rsidP="00984C18">
      <w:pPr>
        <w:pStyle w:val="a9"/>
        <w:numPr>
          <w:ilvl w:val="0"/>
          <w:numId w:val="20"/>
        </w:numPr>
        <w:tabs>
          <w:tab w:val="left" w:pos="-567"/>
          <w:tab w:val="left" w:pos="-284"/>
          <w:tab w:val="left" w:pos="-142"/>
          <w:tab w:val="left" w:pos="993"/>
          <w:tab w:val="left" w:pos="6274"/>
          <w:tab w:val="left" w:pos="7297"/>
          <w:tab w:val="left" w:pos="9010"/>
        </w:tabs>
        <w:ind w:left="-567" w:right="170" w:firstLine="0"/>
        <w:jc w:val="both"/>
        <w:rPr>
          <w:sz w:val="28"/>
          <w:szCs w:val="28"/>
        </w:rPr>
      </w:pPr>
      <w:r w:rsidRPr="002C3830">
        <w:rPr>
          <w:sz w:val="28"/>
          <w:szCs w:val="28"/>
        </w:rPr>
        <w:t xml:space="preserve">Что особенно понравилось (спортивные </w:t>
      </w:r>
      <w:r w:rsidRPr="002C3830">
        <w:rPr>
          <w:spacing w:val="-1"/>
          <w:sz w:val="28"/>
          <w:szCs w:val="28"/>
        </w:rPr>
        <w:t>мероприятия,</w:t>
      </w:r>
      <w:r w:rsidRPr="002C3830">
        <w:rPr>
          <w:spacing w:val="-62"/>
          <w:sz w:val="28"/>
          <w:szCs w:val="28"/>
        </w:rPr>
        <w:t xml:space="preserve"> </w:t>
      </w:r>
      <w:r w:rsidRPr="002C3830">
        <w:rPr>
          <w:sz w:val="28"/>
          <w:szCs w:val="28"/>
        </w:rPr>
        <w:t>туристическая эстафета,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праздники,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экскурсии,</w:t>
      </w:r>
      <w:r w:rsidRPr="002C3830">
        <w:rPr>
          <w:spacing w:val="-2"/>
          <w:sz w:val="28"/>
          <w:szCs w:val="28"/>
        </w:rPr>
        <w:t xml:space="preserve"> </w:t>
      </w:r>
      <w:r w:rsidRPr="002C3830">
        <w:rPr>
          <w:sz w:val="28"/>
          <w:szCs w:val="28"/>
        </w:rPr>
        <w:t>походы)?</w:t>
      </w:r>
    </w:p>
    <w:p w14:paraId="28A4B18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513BE8A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025A241F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5728629F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435C51C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47BAB60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60E63037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79D4899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69B051D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2C41284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5AB3374F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285DB3C8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2DC6D09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3F3C9E33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138DDB9A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442E6AF4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43C9DB79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31F579B7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314B2345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2A94D3FA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2A94E35B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2CE2E31D" w14:textId="77777777" w:rsidR="00F014DF" w:rsidRPr="00F014DF" w:rsidRDefault="00F014DF" w:rsidP="00F014DF">
      <w:pPr>
        <w:widowControl w:val="0"/>
        <w:autoSpaceDE w:val="0"/>
        <w:autoSpaceDN w:val="0"/>
        <w:spacing w:after="0" w:line="240" w:lineRule="auto"/>
        <w:ind w:left="1225" w:right="911" w:hanging="322"/>
        <w:contextualSpacing/>
        <w:rPr>
          <w:rFonts w:ascii="Times New Roman" w:eastAsia="Times New Roman" w:hAnsi="Times New Roman" w:cs="Times New Roman"/>
          <w:b/>
          <w:sz w:val="28"/>
        </w:rPr>
      </w:pPr>
    </w:p>
    <w:p w14:paraId="172FAD33" w14:textId="77777777" w:rsidR="00696AA3" w:rsidRDefault="00696AA3"/>
    <w:sectPr w:rsidR="00696AA3" w:rsidSect="003F3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FE8DC" w14:textId="77777777" w:rsidR="00CC7440" w:rsidRDefault="00CC7440" w:rsidP="00E77F4D">
      <w:pPr>
        <w:spacing w:after="0" w:line="240" w:lineRule="auto"/>
      </w:pPr>
      <w:r>
        <w:separator/>
      </w:r>
    </w:p>
  </w:endnote>
  <w:endnote w:type="continuationSeparator" w:id="0">
    <w:p w14:paraId="18483E8D" w14:textId="77777777" w:rsidR="00CC7440" w:rsidRDefault="00CC7440" w:rsidP="00E7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4E3BF" w14:textId="77777777" w:rsidR="009F58D5" w:rsidRDefault="009F58D5">
    <w:pPr>
      <w:pStyle w:val="a5"/>
      <w:jc w:val="center"/>
    </w:pPr>
  </w:p>
  <w:p w14:paraId="0A31E357" w14:textId="77777777" w:rsidR="009F58D5" w:rsidRDefault="009F58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E1DF7" w14:textId="77777777" w:rsidR="00CC7440" w:rsidRDefault="00CC7440" w:rsidP="00E77F4D">
      <w:pPr>
        <w:spacing w:after="0" w:line="240" w:lineRule="auto"/>
      </w:pPr>
      <w:r>
        <w:separator/>
      </w:r>
    </w:p>
  </w:footnote>
  <w:footnote w:type="continuationSeparator" w:id="0">
    <w:p w14:paraId="1B614464" w14:textId="77777777" w:rsidR="00CC7440" w:rsidRDefault="00CC7440" w:rsidP="00E7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77E23B4"/>
    <w:multiLevelType w:val="hybridMultilevel"/>
    <w:tmpl w:val="BF549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470D1"/>
    <w:multiLevelType w:val="hybridMultilevel"/>
    <w:tmpl w:val="93DC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44028"/>
    <w:multiLevelType w:val="hybridMultilevel"/>
    <w:tmpl w:val="ED9870B6"/>
    <w:lvl w:ilvl="0" w:tplc="B5CC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070DD"/>
    <w:multiLevelType w:val="hybridMultilevel"/>
    <w:tmpl w:val="07C8E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C1141"/>
    <w:multiLevelType w:val="hybridMultilevel"/>
    <w:tmpl w:val="B0E0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095605"/>
    <w:multiLevelType w:val="hybridMultilevel"/>
    <w:tmpl w:val="08C26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6738B"/>
    <w:multiLevelType w:val="hybridMultilevel"/>
    <w:tmpl w:val="E4367E70"/>
    <w:lvl w:ilvl="0" w:tplc="26BC6D92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64680A">
      <w:numFmt w:val="bullet"/>
      <w:lvlText w:val="•"/>
      <w:lvlJc w:val="left"/>
      <w:pPr>
        <w:ind w:left="1094" w:hanging="286"/>
      </w:pPr>
      <w:rPr>
        <w:lang w:val="ru-RU" w:eastAsia="en-US" w:bidi="ar-SA"/>
      </w:rPr>
    </w:lvl>
    <w:lvl w:ilvl="2" w:tplc="C2443106">
      <w:numFmt w:val="bullet"/>
      <w:lvlText w:val="•"/>
      <w:lvlJc w:val="left"/>
      <w:pPr>
        <w:ind w:left="2089" w:hanging="286"/>
      </w:pPr>
      <w:rPr>
        <w:lang w:val="ru-RU" w:eastAsia="en-US" w:bidi="ar-SA"/>
      </w:rPr>
    </w:lvl>
    <w:lvl w:ilvl="3" w:tplc="2C96E296">
      <w:numFmt w:val="bullet"/>
      <w:lvlText w:val="•"/>
      <w:lvlJc w:val="left"/>
      <w:pPr>
        <w:ind w:left="3083" w:hanging="286"/>
      </w:pPr>
      <w:rPr>
        <w:lang w:val="ru-RU" w:eastAsia="en-US" w:bidi="ar-SA"/>
      </w:rPr>
    </w:lvl>
    <w:lvl w:ilvl="4" w:tplc="268A0400">
      <w:numFmt w:val="bullet"/>
      <w:lvlText w:val="•"/>
      <w:lvlJc w:val="left"/>
      <w:pPr>
        <w:ind w:left="4078" w:hanging="286"/>
      </w:pPr>
      <w:rPr>
        <w:lang w:val="ru-RU" w:eastAsia="en-US" w:bidi="ar-SA"/>
      </w:rPr>
    </w:lvl>
    <w:lvl w:ilvl="5" w:tplc="D3223C3E">
      <w:numFmt w:val="bullet"/>
      <w:lvlText w:val="•"/>
      <w:lvlJc w:val="left"/>
      <w:pPr>
        <w:ind w:left="5073" w:hanging="286"/>
      </w:pPr>
      <w:rPr>
        <w:lang w:val="ru-RU" w:eastAsia="en-US" w:bidi="ar-SA"/>
      </w:rPr>
    </w:lvl>
    <w:lvl w:ilvl="6" w:tplc="AA0E8C7E">
      <w:numFmt w:val="bullet"/>
      <w:lvlText w:val="•"/>
      <w:lvlJc w:val="left"/>
      <w:pPr>
        <w:ind w:left="6067" w:hanging="286"/>
      </w:pPr>
      <w:rPr>
        <w:lang w:val="ru-RU" w:eastAsia="en-US" w:bidi="ar-SA"/>
      </w:rPr>
    </w:lvl>
    <w:lvl w:ilvl="7" w:tplc="4CF230DE">
      <w:numFmt w:val="bullet"/>
      <w:lvlText w:val="•"/>
      <w:lvlJc w:val="left"/>
      <w:pPr>
        <w:ind w:left="7062" w:hanging="286"/>
      </w:pPr>
      <w:rPr>
        <w:lang w:val="ru-RU" w:eastAsia="en-US" w:bidi="ar-SA"/>
      </w:rPr>
    </w:lvl>
    <w:lvl w:ilvl="8" w:tplc="45BE1BCC">
      <w:numFmt w:val="bullet"/>
      <w:lvlText w:val="•"/>
      <w:lvlJc w:val="left"/>
      <w:pPr>
        <w:ind w:left="8057" w:hanging="286"/>
      </w:pPr>
      <w:rPr>
        <w:lang w:val="ru-RU" w:eastAsia="en-US" w:bidi="ar-SA"/>
      </w:rPr>
    </w:lvl>
  </w:abstractNum>
  <w:abstractNum w:abstractNumId="10" w15:restartNumberingAfterBreak="0">
    <w:nsid w:val="70041CB6"/>
    <w:multiLevelType w:val="hybridMultilevel"/>
    <w:tmpl w:val="A224C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C9244A"/>
    <w:multiLevelType w:val="hybridMultilevel"/>
    <w:tmpl w:val="A9E66784"/>
    <w:lvl w:ilvl="0" w:tplc="8DB60D9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C24EB8">
      <w:numFmt w:val="bullet"/>
      <w:lvlText w:val="•"/>
      <w:lvlJc w:val="left"/>
      <w:pPr>
        <w:ind w:left="1178" w:hanging="164"/>
      </w:pPr>
      <w:rPr>
        <w:lang w:val="ru-RU" w:eastAsia="en-US" w:bidi="ar-SA"/>
      </w:rPr>
    </w:lvl>
    <w:lvl w:ilvl="2" w:tplc="49F22CEC">
      <w:numFmt w:val="bullet"/>
      <w:lvlText w:val="•"/>
      <w:lvlJc w:val="left"/>
      <w:pPr>
        <w:ind w:left="2137" w:hanging="164"/>
      </w:pPr>
      <w:rPr>
        <w:lang w:val="ru-RU" w:eastAsia="en-US" w:bidi="ar-SA"/>
      </w:rPr>
    </w:lvl>
    <w:lvl w:ilvl="3" w:tplc="B2806F3A">
      <w:numFmt w:val="bullet"/>
      <w:lvlText w:val="•"/>
      <w:lvlJc w:val="left"/>
      <w:pPr>
        <w:ind w:left="3095" w:hanging="164"/>
      </w:pPr>
      <w:rPr>
        <w:lang w:val="ru-RU" w:eastAsia="en-US" w:bidi="ar-SA"/>
      </w:rPr>
    </w:lvl>
    <w:lvl w:ilvl="4" w:tplc="6FB63C68">
      <w:numFmt w:val="bullet"/>
      <w:lvlText w:val="•"/>
      <w:lvlJc w:val="left"/>
      <w:pPr>
        <w:ind w:left="4054" w:hanging="164"/>
      </w:pPr>
      <w:rPr>
        <w:lang w:val="ru-RU" w:eastAsia="en-US" w:bidi="ar-SA"/>
      </w:rPr>
    </w:lvl>
    <w:lvl w:ilvl="5" w:tplc="F0EC0E94">
      <w:numFmt w:val="bullet"/>
      <w:lvlText w:val="•"/>
      <w:lvlJc w:val="left"/>
      <w:pPr>
        <w:ind w:left="5013" w:hanging="164"/>
      </w:pPr>
      <w:rPr>
        <w:lang w:val="ru-RU" w:eastAsia="en-US" w:bidi="ar-SA"/>
      </w:rPr>
    </w:lvl>
    <w:lvl w:ilvl="6" w:tplc="B462AF56">
      <w:numFmt w:val="bullet"/>
      <w:lvlText w:val="•"/>
      <w:lvlJc w:val="left"/>
      <w:pPr>
        <w:ind w:left="5971" w:hanging="164"/>
      </w:pPr>
      <w:rPr>
        <w:lang w:val="ru-RU" w:eastAsia="en-US" w:bidi="ar-SA"/>
      </w:rPr>
    </w:lvl>
    <w:lvl w:ilvl="7" w:tplc="026405AE">
      <w:numFmt w:val="bullet"/>
      <w:lvlText w:val="•"/>
      <w:lvlJc w:val="left"/>
      <w:pPr>
        <w:ind w:left="6930" w:hanging="164"/>
      </w:pPr>
      <w:rPr>
        <w:lang w:val="ru-RU" w:eastAsia="en-US" w:bidi="ar-SA"/>
      </w:rPr>
    </w:lvl>
    <w:lvl w:ilvl="8" w:tplc="284EA872">
      <w:numFmt w:val="bullet"/>
      <w:lvlText w:val="•"/>
      <w:lvlJc w:val="left"/>
      <w:pPr>
        <w:ind w:left="7889" w:hanging="164"/>
      </w:pPr>
      <w:rPr>
        <w:lang w:val="ru-RU" w:eastAsia="en-US" w:bidi="ar-SA"/>
      </w:rPr>
    </w:lvl>
  </w:abstractNum>
  <w:num w:numId="1" w16cid:durableId="1440417654">
    <w:abstractNumId w:val="8"/>
  </w:num>
  <w:num w:numId="2" w16cid:durableId="1789205069">
    <w:abstractNumId w:val="8"/>
  </w:num>
  <w:num w:numId="3" w16cid:durableId="1375427785">
    <w:abstractNumId w:val="3"/>
  </w:num>
  <w:num w:numId="4" w16cid:durableId="2095280319">
    <w:abstractNumId w:val="3"/>
  </w:num>
  <w:num w:numId="5" w16cid:durableId="484398112">
    <w:abstractNumId w:val="7"/>
  </w:num>
  <w:num w:numId="6" w16cid:durableId="1711342177">
    <w:abstractNumId w:val="7"/>
  </w:num>
  <w:num w:numId="7" w16cid:durableId="1507548589">
    <w:abstractNumId w:val="11"/>
  </w:num>
  <w:num w:numId="8" w16cid:durableId="1951349681">
    <w:abstractNumId w:val="11"/>
  </w:num>
  <w:num w:numId="9" w16cid:durableId="276451762">
    <w:abstractNumId w:val="6"/>
  </w:num>
  <w:num w:numId="10" w16cid:durableId="503058230">
    <w:abstractNumId w:val="6"/>
  </w:num>
  <w:num w:numId="11" w16cid:durableId="1260069172">
    <w:abstractNumId w:val="10"/>
  </w:num>
  <w:num w:numId="12" w16cid:durableId="19301139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4296841">
    <w:abstractNumId w:val="4"/>
  </w:num>
  <w:num w:numId="14" w16cid:durableId="1508015720">
    <w:abstractNumId w:val="4"/>
  </w:num>
  <w:num w:numId="15" w16cid:durableId="1228691067">
    <w:abstractNumId w:val="9"/>
  </w:num>
  <w:num w:numId="16" w16cid:durableId="123712825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204560593">
    <w:abstractNumId w:val="0"/>
  </w:num>
  <w:num w:numId="18" w16cid:durableId="1942183707">
    <w:abstractNumId w:val="1"/>
  </w:num>
  <w:num w:numId="19" w16cid:durableId="64032035">
    <w:abstractNumId w:val="2"/>
  </w:num>
  <w:num w:numId="20" w16cid:durableId="6621285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4DF"/>
    <w:rsid w:val="00022CE3"/>
    <w:rsid w:val="0003202B"/>
    <w:rsid w:val="00070F79"/>
    <w:rsid w:val="00071C43"/>
    <w:rsid w:val="000B261B"/>
    <w:rsid w:val="000B69AF"/>
    <w:rsid w:val="000D4CD0"/>
    <w:rsid w:val="000E62B2"/>
    <w:rsid w:val="000F3B30"/>
    <w:rsid w:val="00132058"/>
    <w:rsid w:val="00200C2F"/>
    <w:rsid w:val="002139D3"/>
    <w:rsid w:val="00223FE4"/>
    <w:rsid w:val="0023572D"/>
    <w:rsid w:val="002454E2"/>
    <w:rsid w:val="00263064"/>
    <w:rsid w:val="002703E2"/>
    <w:rsid w:val="002C6BE5"/>
    <w:rsid w:val="002D39B1"/>
    <w:rsid w:val="002E4766"/>
    <w:rsid w:val="00314D0F"/>
    <w:rsid w:val="003B0812"/>
    <w:rsid w:val="003E6DC6"/>
    <w:rsid w:val="003F35B9"/>
    <w:rsid w:val="00423C54"/>
    <w:rsid w:val="00433C85"/>
    <w:rsid w:val="00493104"/>
    <w:rsid w:val="004C5A4F"/>
    <w:rsid w:val="00513331"/>
    <w:rsid w:val="00514E34"/>
    <w:rsid w:val="00537B85"/>
    <w:rsid w:val="00544912"/>
    <w:rsid w:val="0055067B"/>
    <w:rsid w:val="005A5BA1"/>
    <w:rsid w:val="00696AA3"/>
    <w:rsid w:val="00782991"/>
    <w:rsid w:val="007A31AB"/>
    <w:rsid w:val="007C1165"/>
    <w:rsid w:val="007D6AEE"/>
    <w:rsid w:val="007F6B74"/>
    <w:rsid w:val="0086488B"/>
    <w:rsid w:val="00886AC3"/>
    <w:rsid w:val="008B3CBD"/>
    <w:rsid w:val="008F45DF"/>
    <w:rsid w:val="0092727B"/>
    <w:rsid w:val="00933EF0"/>
    <w:rsid w:val="00953A7E"/>
    <w:rsid w:val="00953F35"/>
    <w:rsid w:val="00984C18"/>
    <w:rsid w:val="00990360"/>
    <w:rsid w:val="009C4987"/>
    <w:rsid w:val="009F58D5"/>
    <w:rsid w:val="00A35E86"/>
    <w:rsid w:val="00A46645"/>
    <w:rsid w:val="00A719A8"/>
    <w:rsid w:val="00A8402D"/>
    <w:rsid w:val="00AC113A"/>
    <w:rsid w:val="00AD0060"/>
    <w:rsid w:val="00B548A7"/>
    <w:rsid w:val="00B77011"/>
    <w:rsid w:val="00B863E2"/>
    <w:rsid w:val="00BB6789"/>
    <w:rsid w:val="00C00119"/>
    <w:rsid w:val="00C02645"/>
    <w:rsid w:val="00C3435A"/>
    <w:rsid w:val="00C77E42"/>
    <w:rsid w:val="00CC3A89"/>
    <w:rsid w:val="00CC7440"/>
    <w:rsid w:val="00D84F5F"/>
    <w:rsid w:val="00DA0465"/>
    <w:rsid w:val="00DB3EF8"/>
    <w:rsid w:val="00DD4879"/>
    <w:rsid w:val="00DF4D97"/>
    <w:rsid w:val="00E00357"/>
    <w:rsid w:val="00E61AA2"/>
    <w:rsid w:val="00E77F4D"/>
    <w:rsid w:val="00EC6ADA"/>
    <w:rsid w:val="00ED0FFC"/>
    <w:rsid w:val="00ED350A"/>
    <w:rsid w:val="00EE4578"/>
    <w:rsid w:val="00EE6992"/>
    <w:rsid w:val="00EF1104"/>
    <w:rsid w:val="00F014DF"/>
    <w:rsid w:val="00F075B2"/>
    <w:rsid w:val="00F91683"/>
    <w:rsid w:val="00F9403C"/>
    <w:rsid w:val="00F95C11"/>
    <w:rsid w:val="00FB748C"/>
    <w:rsid w:val="00FF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1095"/>
  <w15:docId w15:val="{230D40BE-55F8-41FA-A4D1-D280E928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5B9"/>
  </w:style>
  <w:style w:type="paragraph" w:styleId="1">
    <w:name w:val="heading 1"/>
    <w:basedOn w:val="a"/>
    <w:link w:val="10"/>
    <w:uiPriority w:val="1"/>
    <w:qFormat/>
    <w:rsid w:val="00F014DF"/>
    <w:pPr>
      <w:widowControl w:val="0"/>
      <w:autoSpaceDE w:val="0"/>
      <w:autoSpaceDN w:val="0"/>
      <w:spacing w:before="255" w:after="0" w:line="240" w:lineRule="auto"/>
      <w:ind w:left="78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F014DF"/>
    <w:pPr>
      <w:widowControl w:val="0"/>
      <w:autoSpaceDE w:val="0"/>
      <w:autoSpaceDN w:val="0"/>
      <w:spacing w:before="208" w:after="0" w:line="240" w:lineRule="auto"/>
      <w:ind w:left="78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014D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F014D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F014DF"/>
  </w:style>
  <w:style w:type="character" w:customStyle="1" w:styleId="12">
    <w:name w:val="Гиперссылка1"/>
    <w:basedOn w:val="a0"/>
    <w:uiPriority w:val="99"/>
    <w:semiHidden/>
    <w:unhideWhenUsed/>
    <w:rsid w:val="00F014DF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F014DF"/>
    <w:rPr>
      <w:color w:val="800080"/>
      <w:u w:val="single"/>
    </w:rPr>
  </w:style>
  <w:style w:type="paragraph" w:customStyle="1" w:styleId="msonormal0">
    <w:name w:val="msonormal"/>
    <w:basedOn w:val="a"/>
    <w:rsid w:val="00F01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"/>
    <w:autoRedefine/>
    <w:uiPriority w:val="39"/>
    <w:semiHidden/>
    <w:unhideWhenUsed/>
    <w:qFormat/>
    <w:rsid w:val="00F014DF"/>
    <w:pPr>
      <w:widowControl w:val="0"/>
      <w:autoSpaceDE w:val="0"/>
      <w:autoSpaceDN w:val="0"/>
      <w:spacing w:before="124" w:after="0" w:line="240" w:lineRule="auto"/>
      <w:ind w:right="1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F014D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F014DF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F014D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F014DF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F014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semiHidden/>
    <w:rsid w:val="00F014DF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1"/>
    <w:qFormat/>
    <w:rsid w:val="00F014DF"/>
    <w:pPr>
      <w:widowControl w:val="0"/>
      <w:autoSpaceDE w:val="0"/>
      <w:autoSpaceDN w:val="0"/>
      <w:spacing w:after="0" w:line="240" w:lineRule="auto"/>
      <w:ind w:left="222" w:firstLine="56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014D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textbody">
    <w:name w:val="textbody"/>
    <w:basedOn w:val="a"/>
    <w:rsid w:val="00F014DF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FR1">
    <w:name w:val="FR1"/>
    <w:rsid w:val="00F014DF"/>
    <w:pPr>
      <w:widowControl w:val="0"/>
      <w:autoSpaceDE w:val="0"/>
      <w:autoSpaceDN w:val="0"/>
      <w:adjustRightInd w:val="0"/>
      <w:spacing w:before="940" w:after="0" w:line="240" w:lineRule="auto"/>
      <w:ind w:left="2920"/>
    </w:pPr>
    <w:rPr>
      <w:rFonts w:ascii="Arial" w:eastAsia="Times New Roman" w:hAnsi="Arial" w:cs="Arial"/>
      <w:lang w:eastAsia="ru-RU"/>
    </w:rPr>
  </w:style>
  <w:style w:type="table" w:styleId="aa">
    <w:name w:val="Table Grid"/>
    <w:basedOn w:val="a1"/>
    <w:uiPriority w:val="39"/>
    <w:rsid w:val="00F014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F014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F014DF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014DF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1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1333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33E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933E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5">
    <w:name w:val="Сетка таблицы1"/>
    <w:basedOn w:val="a1"/>
    <w:next w:val="aa"/>
    <w:uiPriority w:val="59"/>
    <w:rsid w:val="00933EF0"/>
    <w:pPr>
      <w:spacing w:after="0" w:line="240" w:lineRule="auto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3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isk.yandex.ru/i/oFdBvcBPL8J_4Q" TargetMode="External"/><Relationship Id="rId18" Type="http://schemas.openxmlformats.org/officeDocument/2006/relationships/hyperlink" Target="https://disk.yandex.ru/i/KwUmg7dWrocJJA" TargetMode="External"/><Relationship Id="rId26" Type="http://schemas.openxmlformats.org/officeDocument/2006/relationships/hyperlink" Target="https://disk.yandex.ru/i/E9wXi1fVKNYKMQ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i/b5iAaxsONaQVPQ" TargetMode="External"/><Relationship Id="rId34" Type="http://schemas.openxmlformats.org/officeDocument/2006/relationships/hyperlink" Target="https://disk.yandex.ru/i/H8ewmek8YiM5I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sk.yandex.ru/i/0UqXS4_n4omtsg" TargetMode="External"/><Relationship Id="rId17" Type="http://schemas.openxmlformats.org/officeDocument/2006/relationships/hyperlink" Target="https://disk.yandex.ru/i/LQfSyuiJ_Y2hhA" TargetMode="External"/><Relationship Id="rId25" Type="http://schemas.openxmlformats.org/officeDocument/2006/relationships/hyperlink" Target="https://disk.yandex.ru/i/1a6_I2zFbSHMPw" TargetMode="External"/><Relationship Id="rId33" Type="http://schemas.openxmlformats.org/officeDocument/2006/relationships/hyperlink" Target="https://disk.yandex.ru/i/_QLltTbgcRgBpA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WbAW79TKQ8UihQ" TargetMode="External"/><Relationship Id="rId20" Type="http://schemas.openxmlformats.org/officeDocument/2006/relationships/hyperlink" Target="https://disk.yandex.ru/i/R-rHbZzBUJGUsg" TargetMode="External"/><Relationship Id="rId29" Type="http://schemas.openxmlformats.org/officeDocument/2006/relationships/hyperlink" Target="https://disk.yandex.ru/i/7CGpICAtwuNT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VNVJHNYPrlA3iQ" TargetMode="External"/><Relationship Id="rId24" Type="http://schemas.openxmlformats.org/officeDocument/2006/relationships/hyperlink" Target="https://disk.yandex.ru/i/IOrdPcfQhBYQ8g" TargetMode="External"/><Relationship Id="rId32" Type="http://schemas.openxmlformats.org/officeDocument/2006/relationships/hyperlink" Target="https://disk.yandex.ru/i/N_GiNW3VpH92dQ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8SSly_hQdrXAjg" TargetMode="External"/><Relationship Id="rId23" Type="http://schemas.openxmlformats.org/officeDocument/2006/relationships/hyperlink" Target="https://disk.yandex.ru/i/6ynOeadUdFOejw" TargetMode="External"/><Relationship Id="rId28" Type="http://schemas.openxmlformats.org/officeDocument/2006/relationships/hyperlink" Target="https://disk.yandex.ru/i/U81-rYy0WQqkvQ" TargetMode="External"/><Relationship Id="rId36" Type="http://schemas.openxmlformats.org/officeDocument/2006/relationships/hyperlink" Target="https://disk.yandex.ru/i/YjASZOinVn5pbA" TargetMode="External"/><Relationship Id="rId10" Type="http://schemas.openxmlformats.org/officeDocument/2006/relationships/hyperlink" Target="https://disk.yandex.ru/i/LCD7UTT6EeASMg" TargetMode="External"/><Relationship Id="rId19" Type="http://schemas.openxmlformats.org/officeDocument/2006/relationships/hyperlink" Target="https://disk.yandex.ru/i/yRWJO0i0YS6QCQ" TargetMode="External"/><Relationship Id="rId31" Type="http://schemas.openxmlformats.org/officeDocument/2006/relationships/hyperlink" Target="https://disk.yandex.ru/i/IyFOAoeXmXHh1w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isk.yandex.ru/i/NeMiPds009_H6Q" TargetMode="External"/><Relationship Id="rId22" Type="http://schemas.openxmlformats.org/officeDocument/2006/relationships/hyperlink" Target="https://disk.yandex.ru/i/LB_AsIjve5d5Lw" TargetMode="External"/><Relationship Id="rId27" Type="http://schemas.openxmlformats.org/officeDocument/2006/relationships/hyperlink" Target="https://disk.yandex.ru/i/OOoIwLsOz2oUkw" TargetMode="External"/><Relationship Id="rId30" Type="http://schemas.openxmlformats.org/officeDocument/2006/relationships/hyperlink" Target="https://disk.yandex.ru/i/N8iAKpJ4SAAwjA" TargetMode="External"/><Relationship Id="rId35" Type="http://schemas.openxmlformats.org/officeDocument/2006/relationships/hyperlink" Target="https://disk.yandex.ru/i/MbCu1kFwIvQtr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60E5C-9A87-45E9-AAD9-FA26CCD75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29</Pages>
  <Words>7262</Words>
  <Characters>41394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sajfu</dc:creator>
  <cp:keywords/>
  <dc:description/>
  <cp:lastModifiedBy>Вера Кузина</cp:lastModifiedBy>
  <cp:revision>35</cp:revision>
  <cp:lastPrinted>2025-05-13T08:46:00Z</cp:lastPrinted>
  <dcterms:created xsi:type="dcterms:W3CDTF">2025-05-06T13:59:00Z</dcterms:created>
  <dcterms:modified xsi:type="dcterms:W3CDTF">2025-05-19T23:00:00Z</dcterms:modified>
</cp:coreProperties>
</file>